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F43" w:rsidRDefault="00FD2F43" w:rsidP="00FD2F43">
      <w:pPr>
        <w:widowControl/>
        <w:tabs>
          <w:tab w:val="left" w:pos="2145"/>
          <w:tab w:val="center" w:pos="4819"/>
        </w:tabs>
        <w:adjustRightInd w:val="0"/>
      </w:pPr>
    </w:p>
    <w:p w:rsidR="005809F6" w:rsidRDefault="005809F6" w:rsidP="00FD2F43">
      <w:pPr>
        <w:widowControl/>
        <w:tabs>
          <w:tab w:val="left" w:pos="2145"/>
          <w:tab w:val="center" w:pos="4819"/>
        </w:tabs>
        <w:adjustRightInd w:val="0"/>
      </w:pPr>
    </w:p>
    <w:p w:rsidR="005809F6" w:rsidRDefault="005809F6" w:rsidP="00FD2F43">
      <w:pPr>
        <w:widowControl/>
        <w:tabs>
          <w:tab w:val="left" w:pos="2145"/>
          <w:tab w:val="center" w:pos="4819"/>
        </w:tabs>
        <w:adjustRightInd w:val="0"/>
      </w:pPr>
    </w:p>
    <w:p w:rsidR="005809F6" w:rsidRDefault="005809F6" w:rsidP="00FD2F43">
      <w:pPr>
        <w:widowControl/>
        <w:tabs>
          <w:tab w:val="left" w:pos="2145"/>
          <w:tab w:val="center" w:pos="4819"/>
        </w:tabs>
        <w:adjustRightInd w:val="0"/>
      </w:pPr>
    </w:p>
    <w:p w:rsidR="005809F6" w:rsidRDefault="005809F6" w:rsidP="00FD2F43">
      <w:pPr>
        <w:widowControl/>
        <w:tabs>
          <w:tab w:val="left" w:pos="2145"/>
          <w:tab w:val="center" w:pos="4819"/>
        </w:tabs>
        <w:adjustRightInd w:val="0"/>
      </w:pPr>
    </w:p>
    <w:p w:rsidR="00EF0842" w:rsidRPr="0008609B" w:rsidRDefault="00FD2F43" w:rsidP="00EF0842">
      <w:pPr>
        <w:pBdr>
          <w:top w:val="single" w:sz="4" w:space="1" w:color="00000A"/>
          <w:left w:val="single" w:sz="4" w:space="4" w:color="00000A"/>
          <w:bottom w:val="single" w:sz="4" w:space="1" w:color="00000A"/>
          <w:right w:val="single" w:sz="4" w:space="4" w:color="00000A"/>
        </w:pBdr>
        <w:suppressAutoHyphens/>
        <w:jc w:val="center"/>
        <w:textAlignment w:val="baseline"/>
        <w:rPr>
          <w:rFonts w:eastAsia="Calibri" w:cs="Times New Roman"/>
          <w:b/>
          <w:smallCaps/>
          <w:kern w:val="3"/>
          <w:sz w:val="28"/>
          <w:szCs w:val="28"/>
          <w:lang w:eastAsia="ar-SA"/>
        </w:rPr>
      </w:pPr>
      <w:r>
        <w:rPr>
          <w:rFonts w:cs="Times New Roman"/>
          <w:b/>
          <w:bCs/>
          <w:smallCaps/>
          <w:sz w:val="28"/>
          <w:szCs w:val="28"/>
        </w:rPr>
        <w:tab/>
      </w:r>
      <w:r w:rsidR="00EF0842" w:rsidRPr="0008609B">
        <w:rPr>
          <w:rFonts w:eastAsia="Calibri" w:cs="Times New Roman"/>
          <w:b/>
          <w:smallCaps/>
          <w:kern w:val="3"/>
          <w:sz w:val="28"/>
          <w:szCs w:val="28"/>
          <w:lang w:eastAsia="ar-SA"/>
        </w:rPr>
        <w:t>Piano Didattico Personalizzato - BES</w:t>
      </w:r>
    </w:p>
    <w:p w:rsidR="00EF0842" w:rsidRPr="0008609B" w:rsidRDefault="00EF0842" w:rsidP="00EF0842">
      <w:pPr>
        <w:pBdr>
          <w:top w:val="single" w:sz="4" w:space="1" w:color="00000A"/>
          <w:left w:val="single" w:sz="4" w:space="4" w:color="00000A"/>
          <w:bottom w:val="single" w:sz="4" w:space="1" w:color="00000A"/>
          <w:right w:val="single" w:sz="4" w:space="4" w:color="00000A"/>
        </w:pBdr>
        <w:suppressAutoHyphens/>
        <w:jc w:val="center"/>
        <w:textAlignment w:val="baseline"/>
        <w:rPr>
          <w:rFonts w:eastAsia="Calibri" w:cs="Times New Roman"/>
          <w:b/>
          <w:smallCaps/>
          <w:kern w:val="3"/>
          <w:lang w:eastAsia="ar-SA"/>
        </w:rPr>
      </w:pPr>
      <w:r>
        <w:rPr>
          <w:rFonts w:eastAsia="Calibri" w:cs="Times New Roman"/>
          <w:b/>
          <w:smallCaps/>
          <w:kern w:val="3"/>
          <w:sz w:val="28"/>
          <w:szCs w:val="28"/>
          <w:lang w:eastAsia="ar-SA"/>
        </w:rPr>
        <w:t xml:space="preserve">Scuola </w:t>
      </w:r>
      <w:r w:rsidRPr="00E7049D">
        <w:rPr>
          <w:rFonts w:eastAsia="Calibri" w:cs="Times New Roman"/>
          <w:b/>
          <w:smallCaps/>
          <w:kern w:val="3"/>
          <w:lang w:eastAsia="ar-SA"/>
        </w:rPr>
        <w:t>PRIMARIA E SECONDARIA DI PRIMO GRADO</w:t>
      </w:r>
    </w:p>
    <w:p w:rsidR="00EF0842" w:rsidRPr="0008609B" w:rsidRDefault="00EF0842" w:rsidP="00EF0842">
      <w:pPr>
        <w:suppressAutoHyphens/>
        <w:jc w:val="both"/>
        <w:textAlignment w:val="baseline"/>
        <w:rPr>
          <w:rFonts w:eastAsia="Calibri" w:cs="Times New Roman"/>
          <w:kern w:val="3"/>
          <w:sz w:val="28"/>
          <w:szCs w:val="28"/>
          <w:lang w:eastAsia="ar-SA"/>
        </w:rPr>
      </w:pPr>
    </w:p>
    <w:p w:rsidR="005809F6" w:rsidRDefault="005809F6" w:rsidP="00EF0842">
      <w:pPr>
        <w:suppressAutoHyphens/>
        <w:jc w:val="center"/>
        <w:textAlignment w:val="baseline"/>
        <w:rPr>
          <w:rFonts w:eastAsia="Calibri" w:cs="Times New Roman"/>
          <w:b/>
          <w:kern w:val="3"/>
          <w:sz w:val="28"/>
          <w:szCs w:val="28"/>
          <w:lang w:eastAsia="ar-SA"/>
        </w:rPr>
      </w:pPr>
    </w:p>
    <w:p w:rsidR="005809F6" w:rsidRDefault="005809F6" w:rsidP="00EF0842">
      <w:pPr>
        <w:suppressAutoHyphens/>
        <w:jc w:val="center"/>
        <w:textAlignment w:val="baseline"/>
        <w:rPr>
          <w:rFonts w:eastAsia="Calibri" w:cs="Times New Roman"/>
          <w:b/>
          <w:kern w:val="3"/>
          <w:sz w:val="28"/>
          <w:szCs w:val="28"/>
          <w:lang w:eastAsia="ar-SA"/>
        </w:rPr>
      </w:pPr>
    </w:p>
    <w:p w:rsidR="005809F6" w:rsidRDefault="005809F6" w:rsidP="00EF0842">
      <w:pPr>
        <w:suppressAutoHyphens/>
        <w:jc w:val="center"/>
        <w:textAlignment w:val="baseline"/>
        <w:rPr>
          <w:rFonts w:eastAsia="Calibri" w:cs="Times New Roman"/>
          <w:b/>
          <w:kern w:val="3"/>
          <w:sz w:val="28"/>
          <w:szCs w:val="28"/>
          <w:lang w:eastAsia="ar-SA"/>
        </w:rPr>
      </w:pPr>
    </w:p>
    <w:p w:rsidR="005809F6" w:rsidRDefault="005809F6" w:rsidP="00EF0842">
      <w:pPr>
        <w:suppressAutoHyphens/>
        <w:jc w:val="center"/>
        <w:textAlignment w:val="baseline"/>
        <w:rPr>
          <w:rFonts w:eastAsia="Calibri" w:cs="Times New Roman"/>
          <w:b/>
          <w:kern w:val="3"/>
          <w:sz w:val="28"/>
          <w:szCs w:val="28"/>
          <w:lang w:eastAsia="ar-SA"/>
        </w:rPr>
      </w:pPr>
    </w:p>
    <w:p w:rsidR="00EF0842" w:rsidRDefault="005809F6" w:rsidP="00EF0842">
      <w:pPr>
        <w:suppressAutoHyphens/>
        <w:jc w:val="center"/>
        <w:textAlignment w:val="baseline"/>
        <w:rPr>
          <w:rFonts w:eastAsia="Calibri" w:cs="Times New Roman"/>
          <w:b/>
          <w:kern w:val="3"/>
          <w:sz w:val="28"/>
          <w:szCs w:val="28"/>
          <w:lang w:eastAsia="ar-SA"/>
        </w:rPr>
      </w:pPr>
      <w:r>
        <w:rPr>
          <w:rFonts w:eastAsia="Calibri" w:cs="Times New Roman"/>
          <w:b/>
          <w:kern w:val="3"/>
          <w:sz w:val="28"/>
          <w:szCs w:val="28"/>
          <w:lang w:eastAsia="ar-SA"/>
        </w:rPr>
        <w:t>ANNO SCOLASTICO 20…./20….</w:t>
      </w:r>
    </w:p>
    <w:p w:rsidR="005809F6" w:rsidRDefault="005809F6" w:rsidP="00EF0842">
      <w:pPr>
        <w:suppressAutoHyphens/>
        <w:jc w:val="center"/>
        <w:textAlignment w:val="baseline"/>
        <w:rPr>
          <w:rFonts w:eastAsia="Calibri" w:cs="Times New Roman"/>
          <w:b/>
          <w:kern w:val="3"/>
          <w:sz w:val="28"/>
          <w:szCs w:val="28"/>
          <w:lang w:eastAsia="ar-SA"/>
        </w:rPr>
      </w:pPr>
    </w:p>
    <w:p w:rsidR="005809F6" w:rsidRPr="0008609B" w:rsidRDefault="005809F6" w:rsidP="00EF0842">
      <w:pPr>
        <w:suppressAutoHyphens/>
        <w:jc w:val="center"/>
        <w:textAlignment w:val="baseline"/>
        <w:rPr>
          <w:rFonts w:eastAsia="Calibri" w:cs="Times New Roman"/>
          <w:b/>
          <w:kern w:val="3"/>
          <w:sz w:val="28"/>
          <w:szCs w:val="28"/>
          <w:lang w:eastAsia="ar-SA"/>
        </w:rPr>
      </w:pPr>
    </w:p>
    <w:p w:rsidR="00EF0842" w:rsidRPr="0008609B" w:rsidRDefault="00EF0842" w:rsidP="00EF0842">
      <w:pPr>
        <w:suppressAutoHyphens/>
        <w:jc w:val="both"/>
        <w:textAlignment w:val="baseline"/>
        <w:rPr>
          <w:rFonts w:eastAsia="Calibri" w:cs="Times New Roman"/>
          <w:kern w:val="3"/>
          <w:sz w:val="28"/>
          <w:szCs w:val="28"/>
          <w:lang w:eastAsia="ar-SA"/>
        </w:rPr>
      </w:pPr>
    </w:p>
    <w:p w:rsidR="00EF0842" w:rsidRPr="0008609B" w:rsidRDefault="00EF0842" w:rsidP="00EF0842">
      <w:pPr>
        <w:suppressAutoHyphens/>
        <w:jc w:val="both"/>
        <w:textAlignment w:val="baseline"/>
        <w:rPr>
          <w:rFonts w:eastAsia="Calibri" w:cs="Times New Roman"/>
          <w:kern w:val="3"/>
          <w:sz w:val="28"/>
          <w:szCs w:val="28"/>
          <w:lang w:eastAsia="ar-SA"/>
        </w:rPr>
      </w:pPr>
      <w:r w:rsidRPr="0008609B">
        <w:rPr>
          <w:rFonts w:eastAsia="Calibri" w:cs="Times New Roman"/>
          <w:kern w:val="3"/>
          <w:sz w:val="28"/>
          <w:szCs w:val="28"/>
          <w:lang w:eastAsia="ar-SA"/>
        </w:rPr>
        <w:t>ALU</w:t>
      </w:r>
      <w:r>
        <w:rPr>
          <w:rFonts w:eastAsia="Calibri" w:cs="Times New Roman"/>
          <w:kern w:val="3"/>
          <w:sz w:val="28"/>
          <w:szCs w:val="28"/>
          <w:lang w:eastAsia="ar-SA"/>
        </w:rPr>
        <w:t>NNO: …………………………….………...……CLASSE:</w:t>
      </w:r>
      <w:r w:rsidRPr="0008609B">
        <w:rPr>
          <w:rFonts w:eastAsia="Calibri" w:cs="Times New Roman"/>
          <w:kern w:val="3"/>
          <w:sz w:val="28"/>
          <w:szCs w:val="28"/>
          <w:lang w:eastAsia="ar-SA"/>
        </w:rPr>
        <w:t>….…………..…….</w:t>
      </w:r>
    </w:p>
    <w:p w:rsidR="00EF0842" w:rsidRPr="0008609B" w:rsidRDefault="00EF0842" w:rsidP="00EF0842">
      <w:pPr>
        <w:suppressAutoHyphens/>
        <w:jc w:val="both"/>
        <w:textAlignment w:val="baseline"/>
        <w:rPr>
          <w:rFonts w:eastAsia="Calibri" w:cs="Times New Roman"/>
          <w:kern w:val="3"/>
          <w:sz w:val="28"/>
          <w:szCs w:val="28"/>
          <w:lang w:eastAsia="ar-SA"/>
        </w:rPr>
      </w:pPr>
    </w:p>
    <w:p w:rsidR="00EF0842" w:rsidRPr="0008609B" w:rsidRDefault="00EF0842" w:rsidP="00EF0842">
      <w:pPr>
        <w:suppressAutoHyphens/>
        <w:jc w:val="both"/>
        <w:textAlignment w:val="baseline"/>
        <w:rPr>
          <w:rFonts w:eastAsia="Calibri" w:cs="Times New Roman"/>
          <w:kern w:val="3"/>
          <w:sz w:val="28"/>
          <w:szCs w:val="28"/>
          <w:lang w:eastAsia="ar-SA"/>
        </w:rPr>
      </w:pPr>
      <w:r w:rsidRPr="0008609B">
        <w:rPr>
          <w:rFonts w:eastAsia="Calibri" w:cs="Times New Roman"/>
          <w:kern w:val="3"/>
          <w:sz w:val="28"/>
          <w:szCs w:val="28"/>
          <w:lang w:eastAsia="ar-SA"/>
        </w:rPr>
        <w:t>PLESSO:……………………………………………………………………………….</w:t>
      </w:r>
    </w:p>
    <w:p w:rsidR="00EF0842" w:rsidRPr="00212364" w:rsidRDefault="00EF0842" w:rsidP="00EF0842">
      <w:pPr>
        <w:suppressAutoHyphens/>
        <w:jc w:val="both"/>
        <w:rPr>
          <w:rFonts w:ascii="Tahoma" w:eastAsia="Times New Roman" w:hAnsi="Tahoma" w:cs="Tahoma"/>
          <w:sz w:val="28"/>
          <w:szCs w:val="28"/>
          <w:lang w:eastAsia="ar-SA"/>
        </w:rPr>
      </w:pPr>
    </w:p>
    <w:p w:rsidR="00EF0842" w:rsidRDefault="00EF0842" w:rsidP="00EF0842">
      <w:pPr>
        <w:suppressAutoHyphens/>
        <w:rPr>
          <w:rFonts w:ascii="Tahoma" w:eastAsia="Times New Roman" w:hAnsi="Tahoma" w:cs="Tahoma"/>
          <w:b/>
          <w:sz w:val="32"/>
          <w:szCs w:val="32"/>
          <w:lang w:eastAsia="ar-SA"/>
        </w:rPr>
      </w:pPr>
    </w:p>
    <w:p w:rsidR="005809F6" w:rsidRDefault="005809F6" w:rsidP="00EF0842">
      <w:pPr>
        <w:suppressAutoHyphens/>
        <w:rPr>
          <w:rFonts w:ascii="Tahoma" w:eastAsia="Times New Roman" w:hAnsi="Tahoma" w:cs="Tahoma"/>
          <w:b/>
          <w:sz w:val="32"/>
          <w:szCs w:val="32"/>
          <w:lang w:eastAsia="ar-SA"/>
        </w:rPr>
      </w:pPr>
    </w:p>
    <w:p w:rsidR="005809F6" w:rsidRDefault="005809F6" w:rsidP="00EF0842">
      <w:pPr>
        <w:suppressAutoHyphens/>
        <w:rPr>
          <w:rFonts w:ascii="Tahoma" w:eastAsia="Times New Roman" w:hAnsi="Tahoma" w:cs="Tahoma"/>
          <w:b/>
          <w:sz w:val="32"/>
          <w:szCs w:val="32"/>
          <w:lang w:eastAsia="ar-SA"/>
        </w:rPr>
      </w:pPr>
    </w:p>
    <w:p w:rsidR="005809F6" w:rsidRPr="00212364" w:rsidRDefault="005809F6" w:rsidP="00EF0842">
      <w:pPr>
        <w:suppressAutoHyphens/>
        <w:rPr>
          <w:rFonts w:ascii="Tahoma" w:eastAsia="Times New Roman" w:hAnsi="Tahoma" w:cs="Tahoma"/>
          <w:b/>
          <w:sz w:val="32"/>
          <w:szCs w:val="32"/>
          <w:lang w:eastAsia="ar-SA"/>
        </w:rPr>
      </w:pPr>
    </w:p>
    <w:p w:rsidR="00EF0842" w:rsidRPr="00212364" w:rsidRDefault="00EF0842" w:rsidP="00EF0842">
      <w:pPr>
        <w:suppressAutoHyphens/>
        <w:jc w:val="center"/>
        <w:rPr>
          <w:rFonts w:ascii="Tahoma" w:eastAsia="Times New Roman" w:hAnsi="Tahoma" w:cs="Tahoma"/>
          <w:b/>
          <w:sz w:val="32"/>
          <w:szCs w:val="32"/>
          <w:lang w:eastAsia="ar-SA"/>
        </w:rPr>
      </w:pPr>
    </w:p>
    <w:p w:rsidR="00EF0842" w:rsidRPr="005809F6" w:rsidRDefault="00EF0842" w:rsidP="00EF0842">
      <w:pPr>
        <w:suppressAutoHyphens/>
        <w:jc w:val="both"/>
        <w:rPr>
          <w:rFonts w:eastAsia="Arial" w:cs="Times New Roman"/>
          <w:color w:val="000000"/>
          <w:kern w:val="1"/>
          <w:sz w:val="24"/>
          <w:szCs w:val="24"/>
          <w:lang w:eastAsia="hi-IN" w:bidi="hi-IN"/>
        </w:rPr>
      </w:pPr>
      <w:r w:rsidRPr="005809F6">
        <w:rPr>
          <w:rFonts w:eastAsia="Arial" w:cs="Times New Roman"/>
          <w:color w:val="000000"/>
          <w:kern w:val="1"/>
          <w:sz w:val="24"/>
          <w:szCs w:val="24"/>
          <w:lang w:eastAsia="hi-IN" w:bidi="hi-IN"/>
        </w:rPr>
        <w:t xml:space="preserve">Per allievi con altri </w:t>
      </w:r>
      <w:r w:rsidRPr="005809F6">
        <w:rPr>
          <w:rFonts w:eastAsia="Arial" w:cs="Times New Roman"/>
          <w:b/>
          <w:bCs/>
          <w:color w:val="000000"/>
          <w:kern w:val="1"/>
          <w:sz w:val="24"/>
          <w:szCs w:val="24"/>
          <w:lang w:eastAsia="hi-IN" w:bidi="hi-IN"/>
        </w:rPr>
        <w:t>B</w:t>
      </w:r>
      <w:r w:rsidRPr="005809F6">
        <w:rPr>
          <w:rFonts w:eastAsia="Arial" w:cs="Times New Roman"/>
          <w:color w:val="000000"/>
          <w:kern w:val="1"/>
          <w:sz w:val="24"/>
          <w:szCs w:val="24"/>
          <w:lang w:eastAsia="hi-IN" w:bidi="hi-IN"/>
        </w:rPr>
        <w:t xml:space="preserve">isogni </w:t>
      </w:r>
      <w:r w:rsidRPr="005809F6">
        <w:rPr>
          <w:rFonts w:eastAsia="Arial" w:cs="Times New Roman"/>
          <w:b/>
          <w:bCs/>
          <w:color w:val="000000"/>
          <w:kern w:val="1"/>
          <w:sz w:val="24"/>
          <w:szCs w:val="24"/>
          <w:lang w:eastAsia="hi-IN" w:bidi="hi-IN"/>
        </w:rPr>
        <w:t>E</w:t>
      </w:r>
      <w:r w:rsidRPr="005809F6">
        <w:rPr>
          <w:rFonts w:eastAsia="Arial" w:cs="Times New Roman"/>
          <w:color w:val="000000"/>
          <w:kern w:val="1"/>
          <w:sz w:val="24"/>
          <w:szCs w:val="24"/>
          <w:lang w:eastAsia="hi-IN" w:bidi="hi-IN"/>
        </w:rPr>
        <w:t xml:space="preserve">ducativi </w:t>
      </w:r>
      <w:r w:rsidRPr="005809F6">
        <w:rPr>
          <w:rFonts w:eastAsia="Arial" w:cs="Times New Roman"/>
          <w:b/>
          <w:bCs/>
          <w:color w:val="000000"/>
          <w:kern w:val="1"/>
          <w:sz w:val="24"/>
          <w:szCs w:val="24"/>
          <w:lang w:eastAsia="hi-IN" w:bidi="hi-IN"/>
        </w:rPr>
        <w:t>S</w:t>
      </w:r>
      <w:r w:rsidRPr="005809F6">
        <w:rPr>
          <w:rFonts w:eastAsia="Arial" w:cs="Times New Roman"/>
          <w:color w:val="000000"/>
          <w:kern w:val="1"/>
          <w:sz w:val="24"/>
          <w:szCs w:val="24"/>
          <w:lang w:eastAsia="hi-IN" w:bidi="hi-IN"/>
        </w:rPr>
        <w:t>peciali (Dir. Min. 27/12/2012; C.M. n. 8 del 6/03/2013 e note successive).</w:t>
      </w:r>
    </w:p>
    <w:p w:rsidR="00EF0842" w:rsidRPr="005809F6" w:rsidRDefault="00EF0842" w:rsidP="00EF0842">
      <w:pPr>
        <w:suppressAutoHyphens/>
        <w:rPr>
          <w:rFonts w:eastAsia="Times New Roman" w:cs="Times New Roman"/>
          <w:sz w:val="24"/>
          <w:szCs w:val="24"/>
          <w:lang w:eastAsia="ar-SA"/>
        </w:rPr>
      </w:pPr>
    </w:p>
    <w:p w:rsidR="00EF0842" w:rsidRPr="005809F6" w:rsidRDefault="00EF0842" w:rsidP="00EF0842">
      <w:pPr>
        <w:suppressAutoHyphens/>
        <w:rPr>
          <w:rFonts w:eastAsia="Times New Roman" w:cs="Times New Roman"/>
          <w:sz w:val="24"/>
          <w:szCs w:val="24"/>
          <w:lang w:eastAsia="ar-SA"/>
        </w:rPr>
      </w:pPr>
    </w:p>
    <w:p w:rsidR="00EF0842" w:rsidRPr="005809F6" w:rsidRDefault="00EF0842" w:rsidP="00EF0842">
      <w:pPr>
        <w:suppressAutoHyphens/>
        <w:jc w:val="both"/>
        <w:rPr>
          <w:rFonts w:eastAsia="Times New Roman" w:cs="Times New Roman"/>
          <w:sz w:val="24"/>
          <w:szCs w:val="24"/>
          <w:lang w:eastAsia="ar-SA"/>
        </w:rPr>
      </w:pPr>
      <w:r w:rsidRPr="005809F6">
        <w:rPr>
          <w:rFonts w:eastAsia="Times New Roman" w:cs="Times New Roman"/>
          <w:b/>
          <w:sz w:val="24"/>
          <w:szCs w:val="24"/>
          <w:lang w:eastAsia="ar-SA"/>
        </w:rPr>
        <w:t>Condizioni non certificate</w:t>
      </w:r>
      <w:r w:rsidRPr="005809F6">
        <w:rPr>
          <w:rFonts w:eastAsia="Times New Roman" w:cs="Times New Roman"/>
          <w:sz w:val="24"/>
          <w:szCs w:val="24"/>
          <w:lang w:eastAsia="ar-SA"/>
        </w:rPr>
        <w:t xml:space="preserve"> e individuate dal Consiglio di classe (“Terza fascia”): </w:t>
      </w:r>
      <w:r w:rsidRPr="005809F6">
        <w:rPr>
          <w:rFonts w:eastAsia="Times New Roman" w:cs="Times New Roman"/>
          <w:b/>
          <w:bCs/>
          <w:sz w:val="24"/>
          <w:szCs w:val="24"/>
          <w:lang w:eastAsia="ar-SA"/>
        </w:rPr>
        <w:t xml:space="preserve">svantaggio socio-economico </w:t>
      </w:r>
      <w:r w:rsidRPr="005809F6">
        <w:rPr>
          <w:rFonts w:eastAsia="Times New Roman" w:cs="Times New Roman"/>
          <w:sz w:val="24"/>
          <w:szCs w:val="24"/>
          <w:lang w:eastAsia="ar-SA"/>
        </w:rPr>
        <w:t xml:space="preserve">(situazioni famigliari difficili o conflittuali, seguite dai servizi sociali o da altri servizi, disoccupazione…); </w:t>
      </w:r>
      <w:r w:rsidRPr="005809F6">
        <w:rPr>
          <w:rFonts w:eastAsia="Times New Roman" w:cs="Times New Roman"/>
          <w:b/>
          <w:bCs/>
          <w:sz w:val="24"/>
          <w:szCs w:val="24"/>
          <w:lang w:eastAsia="ar-SA"/>
        </w:rPr>
        <w:t xml:space="preserve">socio-culturale </w:t>
      </w:r>
      <w:r w:rsidRPr="005809F6">
        <w:rPr>
          <w:rFonts w:eastAsia="Times New Roman" w:cs="Times New Roman"/>
          <w:sz w:val="24"/>
          <w:szCs w:val="24"/>
          <w:lang w:eastAsia="ar-SA"/>
        </w:rPr>
        <w:t xml:space="preserve">(deprivazione, disagio relazionale); </w:t>
      </w:r>
      <w:r w:rsidRPr="005809F6">
        <w:rPr>
          <w:rFonts w:eastAsia="Times New Roman" w:cs="Times New Roman"/>
          <w:b/>
          <w:bCs/>
          <w:sz w:val="24"/>
          <w:szCs w:val="24"/>
          <w:lang w:eastAsia="ar-SA"/>
        </w:rPr>
        <w:t xml:space="preserve">linguistico-culturale </w:t>
      </w:r>
      <w:r w:rsidRPr="005809F6">
        <w:rPr>
          <w:rFonts w:eastAsia="Times New Roman" w:cs="Times New Roman"/>
          <w:sz w:val="24"/>
          <w:szCs w:val="24"/>
          <w:lang w:eastAsia="ar-SA"/>
        </w:rPr>
        <w:t xml:space="preserve">(alunni di origine straniera e/o di recente immigrazione, minori che non vivono stabilmente con i genitori…); </w:t>
      </w:r>
      <w:r w:rsidRPr="005809F6">
        <w:rPr>
          <w:rFonts w:eastAsia="Times New Roman" w:cs="Times New Roman"/>
          <w:b/>
          <w:bCs/>
          <w:sz w:val="24"/>
          <w:szCs w:val="24"/>
          <w:lang w:eastAsia="ar-SA"/>
        </w:rPr>
        <w:t xml:space="preserve">altro </w:t>
      </w:r>
      <w:r w:rsidRPr="005809F6">
        <w:rPr>
          <w:rFonts w:eastAsia="Times New Roman" w:cs="Times New Roman"/>
          <w:sz w:val="24"/>
          <w:szCs w:val="24"/>
          <w:lang w:eastAsia="ar-SA"/>
        </w:rPr>
        <w:t>(condizioni che interferiscano significativamente con i processi di apprendimento.</w:t>
      </w:r>
    </w:p>
    <w:p w:rsidR="00EF0842" w:rsidRPr="005809F6" w:rsidRDefault="00EF0842" w:rsidP="00EF0842">
      <w:pPr>
        <w:suppressAutoHyphens/>
        <w:jc w:val="both"/>
        <w:rPr>
          <w:rFonts w:eastAsia="Times New Roman" w:cs="Times New Roman"/>
          <w:sz w:val="24"/>
          <w:szCs w:val="24"/>
          <w:lang w:eastAsia="ar-SA"/>
        </w:rPr>
      </w:pPr>
    </w:p>
    <w:p w:rsidR="00EF0842" w:rsidRPr="005809F6" w:rsidRDefault="00EF0842" w:rsidP="00EF0842">
      <w:pPr>
        <w:suppressAutoHyphens/>
        <w:jc w:val="both"/>
        <w:rPr>
          <w:rFonts w:eastAsia="Times New Roman" w:cs="Times New Roman"/>
          <w:sz w:val="24"/>
          <w:szCs w:val="24"/>
          <w:lang w:eastAsia="ar-SA"/>
        </w:rPr>
      </w:pPr>
    </w:p>
    <w:p w:rsidR="00EF0842" w:rsidRPr="005809F6" w:rsidRDefault="00EF0842" w:rsidP="00EF0842">
      <w:pPr>
        <w:suppressAutoHyphens/>
        <w:spacing w:after="245"/>
        <w:jc w:val="both"/>
        <w:rPr>
          <w:rFonts w:eastAsia="Arial" w:cs="Times New Roman"/>
          <w:bCs/>
          <w:color w:val="000000"/>
          <w:kern w:val="1"/>
          <w:sz w:val="24"/>
          <w:szCs w:val="24"/>
          <w:lang w:eastAsia="hi-IN" w:bidi="hi-IN"/>
        </w:rPr>
      </w:pPr>
      <w:r w:rsidRPr="005809F6">
        <w:rPr>
          <w:rFonts w:eastAsia="Arial" w:cs="Times New Roman"/>
          <w:color w:val="000000"/>
          <w:kern w:val="1"/>
          <w:sz w:val="18"/>
          <w:szCs w:val="18"/>
          <w:lang w:eastAsia="hi-IN" w:bidi="hi-IN"/>
        </w:rPr>
        <w:t xml:space="preserve">* </w:t>
      </w:r>
      <w:r w:rsidRPr="005809F6">
        <w:rPr>
          <w:rFonts w:eastAsia="Arial" w:cs="Times New Roman"/>
          <w:color w:val="000000"/>
          <w:kern w:val="1"/>
          <w:sz w:val="24"/>
          <w:szCs w:val="24"/>
          <w:lang w:eastAsia="hi-IN" w:bidi="hi-IN"/>
        </w:rPr>
        <w:t>Il PDP viene compilato dal Consiglio di Classe/Team dei docenti.</w:t>
      </w:r>
    </w:p>
    <w:p w:rsidR="00EF0842" w:rsidRPr="005809F6" w:rsidRDefault="00EF0842" w:rsidP="00EF0842">
      <w:pPr>
        <w:suppressAutoHyphens/>
        <w:jc w:val="both"/>
        <w:rPr>
          <w:rFonts w:eastAsia="Arial" w:cs="Times New Roman"/>
          <w:color w:val="000000"/>
          <w:kern w:val="1"/>
          <w:sz w:val="24"/>
          <w:szCs w:val="24"/>
          <w:lang w:eastAsia="hi-IN" w:bidi="hi-IN"/>
        </w:rPr>
      </w:pPr>
      <w:r w:rsidRPr="005809F6">
        <w:rPr>
          <w:rFonts w:eastAsia="Arial" w:cs="Times New Roman"/>
          <w:bCs/>
          <w:color w:val="000000"/>
          <w:kern w:val="1"/>
          <w:sz w:val="24"/>
          <w:szCs w:val="24"/>
          <w:lang w:eastAsia="hi-IN" w:bidi="hi-IN"/>
        </w:rPr>
        <w:t xml:space="preserve">* La compilazione del PDP è effettuata dopo un periodo di osservazione dell’allievo, </w:t>
      </w:r>
      <w:r w:rsidRPr="005809F6">
        <w:rPr>
          <w:rFonts w:eastAsia="Arial" w:cs="Times New Roman"/>
          <w:b/>
          <w:bCs/>
          <w:color w:val="000000"/>
          <w:kern w:val="1"/>
          <w:sz w:val="24"/>
          <w:szCs w:val="24"/>
          <w:lang w:eastAsia="hi-IN" w:bidi="hi-IN"/>
        </w:rPr>
        <w:t>entrola fine di novembre</w:t>
      </w:r>
      <w:r w:rsidRPr="005809F6">
        <w:rPr>
          <w:rFonts w:eastAsia="Arial" w:cs="Times New Roman"/>
          <w:bCs/>
          <w:color w:val="000000"/>
          <w:kern w:val="1"/>
          <w:sz w:val="24"/>
          <w:szCs w:val="24"/>
          <w:lang w:eastAsia="hi-IN" w:bidi="hi-IN"/>
        </w:rPr>
        <w:t>. Il PDP viene deliberato dal Consiglio di classe/Team, firmato dai docenti e dalla famiglia.</w:t>
      </w:r>
    </w:p>
    <w:p w:rsidR="00EF0842" w:rsidRPr="005809F6" w:rsidRDefault="00EF0842" w:rsidP="00EF0842">
      <w:pPr>
        <w:suppressAutoHyphens/>
        <w:jc w:val="both"/>
        <w:rPr>
          <w:rFonts w:eastAsia="Times New Roman" w:cs="Times New Roman"/>
          <w:sz w:val="24"/>
          <w:szCs w:val="24"/>
          <w:lang w:eastAsia="ar-SA"/>
        </w:rPr>
      </w:pPr>
    </w:p>
    <w:p w:rsidR="00EF0842" w:rsidRDefault="00EF0842" w:rsidP="00EF0842">
      <w:pPr>
        <w:suppressAutoHyphens/>
        <w:jc w:val="both"/>
        <w:rPr>
          <w:rFonts w:ascii="Tahoma" w:eastAsia="Times New Roman" w:hAnsi="Tahoma" w:cs="Tahoma"/>
          <w:sz w:val="24"/>
          <w:szCs w:val="24"/>
          <w:lang w:eastAsia="ar-SA"/>
        </w:rPr>
      </w:pPr>
    </w:p>
    <w:p w:rsidR="005809F6" w:rsidRDefault="005809F6" w:rsidP="00EF0842">
      <w:pPr>
        <w:suppressAutoHyphens/>
        <w:jc w:val="both"/>
        <w:rPr>
          <w:rFonts w:ascii="Tahoma" w:eastAsia="Times New Roman" w:hAnsi="Tahoma" w:cs="Tahoma"/>
          <w:sz w:val="24"/>
          <w:szCs w:val="24"/>
          <w:lang w:eastAsia="ar-SA"/>
        </w:rPr>
      </w:pPr>
    </w:p>
    <w:p w:rsidR="005809F6" w:rsidRDefault="005809F6" w:rsidP="00EF0842">
      <w:pPr>
        <w:suppressAutoHyphens/>
        <w:jc w:val="both"/>
        <w:rPr>
          <w:rFonts w:ascii="Tahoma" w:eastAsia="Times New Roman" w:hAnsi="Tahoma" w:cs="Tahoma"/>
          <w:sz w:val="24"/>
          <w:szCs w:val="24"/>
          <w:lang w:eastAsia="ar-SA"/>
        </w:rPr>
      </w:pPr>
    </w:p>
    <w:p w:rsidR="005809F6" w:rsidRDefault="005809F6" w:rsidP="00EF0842">
      <w:pPr>
        <w:suppressAutoHyphens/>
        <w:jc w:val="both"/>
        <w:rPr>
          <w:rFonts w:ascii="Tahoma" w:eastAsia="Times New Roman" w:hAnsi="Tahoma" w:cs="Tahoma"/>
          <w:sz w:val="24"/>
          <w:szCs w:val="24"/>
          <w:lang w:eastAsia="ar-SA"/>
        </w:rPr>
      </w:pPr>
    </w:p>
    <w:p w:rsidR="005809F6" w:rsidRDefault="005809F6" w:rsidP="00EF0842">
      <w:pPr>
        <w:suppressAutoHyphens/>
        <w:jc w:val="both"/>
        <w:rPr>
          <w:rFonts w:ascii="Tahoma" w:eastAsia="Times New Roman" w:hAnsi="Tahoma" w:cs="Tahoma"/>
          <w:sz w:val="24"/>
          <w:szCs w:val="24"/>
          <w:lang w:eastAsia="ar-SA"/>
        </w:rPr>
      </w:pPr>
    </w:p>
    <w:p w:rsidR="00EF0842" w:rsidRPr="005809F6" w:rsidRDefault="00984461" w:rsidP="005809F6">
      <w:pPr>
        <w:suppressAutoHyphens/>
        <w:textAlignment w:val="baseline"/>
        <w:rPr>
          <w:rFonts w:ascii="Calibri" w:eastAsia="Calibri" w:hAnsi="Calibri" w:cs="Times New Roman"/>
          <w:kern w:val="3"/>
        </w:rPr>
      </w:pPr>
      <w:r w:rsidRPr="00984461">
        <w:rPr>
          <w:rFonts w:ascii="Arial,Bold" w:eastAsia="Calibri" w:hAnsi="Arial,Bold" w:cs="Arial,Bold"/>
          <w:b/>
          <w:noProof/>
          <w:kern w:val="3"/>
          <w:sz w:val="24"/>
          <w:szCs w:val="24"/>
          <w:lang w:eastAsia="it-IT"/>
        </w:rPr>
        <w:pict>
          <v:shapetype id="_x0000_t202" coordsize="21600,21600" o:spt="202" path="m,l,21600r21600,l21600,xe">
            <v:stroke joinstyle="miter"/>
            <v:path gradientshapeok="t" o:connecttype="rect"/>
          </v:shapetype>
          <v:shape id="Cornice1" o:spid="_x0000_s1026" type="#_x0000_t202" style="position:absolute;margin-left:-.05pt;margin-top:44.7pt;width:192.15pt;height:1.1pt;z-index:251658240;visibility:visibl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" filled="f" stroked="f">
            <v:textbox style="mso-fit-shape-to-text:t" inset="0,0,0,0">
              <w:txbxContent>
                <w:p w:rsidR="00EF0842" w:rsidRDefault="00EF0842" w:rsidP="00EF0842">
                  <w:pPr>
                    <w:pStyle w:val="Framecontents"/>
                  </w:pPr>
                </w:p>
              </w:txbxContent>
            </v:textbox>
            <w10:wrap type="topAndBottom" anchory="margin"/>
          </v:shape>
        </w:pict>
      </w:r>
    </w:p>
    <w:p w:rsidR="00EF0842" w:rsidRPr="00212364" w:rsidRDefault="00EF0842" w:rsidP="00EF0842">
      <w:pPr>
        <w:suppressAutoHyphens/>
        <w:jc w:val="center"/>
        <w:rPr>
          <w:rFonts w:eastAsia="Lucida Sans Unicode" w:cs="Times New Roman"/>
          <w:b/>
          <w:color w:val="000000"/>
          <w:sz w:val="24"/>
          <w:szCs w:val="24"/>
        </w:rPr>
      </w:pPr>
      <w:r w:rsidRPr="00212364">
        <w:rPr>
          <w:rFonts w:eastAsia="Lucida Sans Unicode" w:cs="Times New Roman"/>
          <w:b/>
          <w:color w:val="000000"/>
          <w:sz w:val="24"/>
          <w:szCs w:val="24"/>
        </w:rPr>
        <w:t>ELEMENTI CONOSCITIVI</w:t>
      </w:r>
    </w:p>
    <w:p w:rsidR="00EF0842" w:rsidRPr="00212364" w:rsidRDefault="00EF0842" w:rsidP="00EF0842">
      <w:pPr>
        <w:suppressAutoHyphens/>
        <w:jc w:val="center"/>
        <w:rPr>
          <w:rFonts w:eastAsia="Lucida Sans Unicode" w:cs="Times New Roman"/>
          <w:bCs/>
          <w:color w:val="000000"/>
          <w:sz w:val="24"/>
          <w:szCs w:val="24"/>
        </w:rPr>
      </w:pPr>
      <w:r w:rsidRPr="00212364">
        <w:rPr>
          <w:rFonts w:eastAsia="Lucida Sans Unicode" w:cs="Times New Roman"/>
          <w:bCs/>
          <w:i/>
          <w:color w:val="000000"/>
          <w:sz w:val="24"/>
          <w:szCs w:val="24"/>
        </w:rPr>
        <w:t>(completare ed eliminare l’opzione non corrispondente</w:t>
      </w:r>
      <w:r w:rsidRPr="00212364">
        <w:rPr>
          <w:rFonts w:eastAsia="Lucida Sans Unicode" w:cs="Times New Roman"/>
          <w:bCs/>
          <w:color w:val="000000"/>
          <w:sz w:val="24"/>
          <w:szCs w:val="24"/>
        </w:rPr>
        <w:t>)</w:t>
      </w:r>
    </w:p>
    <w:p w:rsidR="00EF0842" w:rsidRPr="00212364" w:rsidRDefault="00EF0842" w:rsidP="00EF0842">
      <w:pPr>
        <w:keepNext/>
        <w:suppressAutoHyphens/>
        <w:spacing w:line="360" w:lineRule="auto"/>
        <w:jc w:val="center"/>
        <w:outlineLvl w:val="3"/>
        <w:rPr>
          <w:rFonts w:eastAsia="Lucida Sans Unicode" w:cs="Times New Roman"/>
          <w:b/>
          <w:color w:val="000000"/>
          <w:sz w:val="24"/>
          <w:szCs w:val="28"/>
        </w:rPr>
      </w:pPr>
    </w:p>
    <w:p w:rsidR="00EF0842" w:rsidRPr="00212364" w:rsidRDefault="00EF0842" w:rsidP="00EF0842">
      <w:pPr>
        <w:keepNext/>
        <w:suppressAutoHyphens/>
        <w:outlineLvl w:val="3"/>
        <w:rPr>
          <w:rFonts w:eastAsia="Lucida Sans Unicode" w:cs="Times New Roman"/>
          <w:b/>
          <w:color w:val="000000"/>
          <w:sz w:val="24"/>
          <w:szCs w:val="24"/>
        </w:rPr>
      </w:pPr>
      <w:r w:rsidRPr="00212364">
        <w:rPr>
          <w:rFonts w:eastAsia="Lucida Sans Unicode" w:cs="Times New Roman"/>
          <w:b/>
          <w:color w:val="000000"/>
          <w:sz w:val="24"/>
          <w:szCs w:val="24"/>
        </w:rPr>
        <w:t xml:space="preserve">DATI ANAGRAFICI </w:t>
      </w:r>
    </w:p>
    <w:p w:rsidR="00EF0842" w:rsidRPr="00212364" w:rsidRDefault="00EF0842" w:rsidP="00EF0842">
      <w:pPr>
        <w:suppressAutoHyphens/>
        <w:rPr>
          <w:rFonts w:eastAsia="Lucida Sans Unicode" w:cs="Times New Roman"/>
          <w:i/>
          <w:iCs/>
          <w:color w:val="000000"/>
          <w:sz w:val="24"/>
          <w:szCs w:val="24"/>
        </w:rPr>
      </w:pPr>
      <w:r w:rsidRPr="00212364">
        <w:rPr>
          <w:rFonts w:eastAsia="Lucida Sans Unicode" w:cs="Times New Roman"/>
          <w:i/>
          <w:iCs/>
          <w:color w:val="000000"/>
          <w:sz w:val="24"/>
          <w:szCs w:val="24"/>
        </w:rPr>
        <w:t>(dal colloquio con i genitori)</w:t>
      </w:r>
    </w:p>
    <w:p w:rsidR="00EF0842" w:rsidRPr="00212364" w:rsidRDefault="00EF0842" w:rsidP="00EF0842">
      <w:pPr>
        <w:suppressAutoHyphens/>
        <w:rPr>
          <w:rFonts w:eastAsia="Lucida Sans Unicode" w:cs="Times New Roman"/>
          <w:i/>
          <w:iCs/>
          <w:color w:val="000000"/>
          <w:sz w:val="24"/>
          <w:szCs w:val="24"/>
        </w:rPr>
      </w:pPr>
      <w:bookmarkStart w:id="0" w:name="datianagrafici"/>
      <w:bookmarkEnd w:id="0"/>
    </w:p>
    <w:p w:rsidR="00EF0842" w:rsidRPr="00212364" w:rsidRDefault="00EF0842" w:rsidP="00EF0842">
      <w:pPr>
        <w:suppressAutoHyphens/>
        <w:spacing w:line="360" w:lineRule="auto"/>
        <w:rPr>
          <w:rFonts w:eastAsia="Lucida Sans Unicode" w:cs="Times New Roman"/>
          <w:b/>
          <w:color w:val="000000"/>
          <w:sz w:val="20"/>
          <w:szCs w:val="20"/>
        </w:rPr>
      </w:pPr>
      <w:r w:rsidRPr="00212364">
        <w:rPr>
          <w:rFonts w:eastAsia="Lucida Sans Unicode" w:cs="Times New Roman"/>
          <w:b/>
          <w:color w:val="000000"/>
          <w:sz w:val="20"/>
          <w:szCs w:val="20"/>
        </w:rPr>
        <w:t>Alunno</w:t>
      </w:r>
    </w:p>
    <w:p w:rsidR="00EF0842" w:rsidRPr="00212364" w:rsidRDefault="00EF0842" w:rsidP="00EF0842">
      <w:pPr>
        <w:suppressAutoHyphens/>
        <w:spacing w:line="360" w:lineRule="auto"/>
        <w:rPr>
          <w:rFonts w:eastAsia="Lucida Sans Unicode" w:cs="Times New Roman"/>
          <w:color w:val="000000"/>
          <w:sz w:val="20"/>
          <w:szCs w:val="20"/>
        </w:rPr>
      </w:pPr>
      <w:r w:rsidRPr="00212364">
        <w:rPr>
          <w:rFonts w:eastAsia="Lucida Sans Unicode" w:cs="Times New Roman"/>
          <w:color w:val="000000"/>
          <w:sz w:val="20"/>
          <w:szCs w:val="20"/>
        </w:rPr>
        <w:t>data e luogo di nascita ........................................................................................................................................</w:t>
      </w:r>
    </w:p>
    <w:p w:rsidR="00EF0842" w:rsidRPr="00212364" w:rsidRDefault="00EF0842" w:rsidP="00EF0842">
      <w:pPr>
        <w:suppressAutoHyphens/>
        <w:spacing w:line="360" w:lineRule="auto"/>
        <w:rPr>
          <w:rFonts w:eastAsia="Lucida Sans Unicode" w:cs="Times New Roman"/>
          <w:color w:val="000000"/>
          <w:sz w:val="20"/>
          <w:szCs w:val="20"/>
        </w:rPr>
      </w:pPr>
      <w:r w:rsidRPr="00212364">
        <w:rPr>
          <w:rFonts w:eastAsia="Lucida Sans Unicode" w:cs="Times New Roman"/>
          <w:color w:val="000000"/>
          <w:sz w:val="20"/>
          <w:szCs w:val="20"/>
        </w:rPr>
        <w:t>nazionalità ...........................................................................................................................................................</w:t>
      </w:r>
    </w:p>
    <w:p w:rsidR="00EF0842" w:rsidRPr="00212364" w:rsidRDefault="00EF0842" w:rsidP="00EF0842">
      <w:pPr>
        <w:suppressAutoHyphens/>
        <w:spacing w:line="360" w:lineRule="auto"/>
        <w:rPr>
          <w:rFonts w:eastAsia="Lucida Sans Unicode" w:cs="Times New Roman"/>
          <w:color w:val="000000"/>
          <w:sz w:val="20"/>
          <w:szCs w:val="20"/>
        </w:rPr>
      </w:pPr>
      <w:r w:rsidRPr="00212364">
        <w:rPr>
          <w:rFonts w:eastAsia="Lucida Sans Unicode" w:cs="Times New Roman"/>
          <w:color w:val="000000"/>
          <w:sz w:val="20"/>
          <w:szCs w:val="20"/>
        </w:rPr>
        <w:t>arrivo in Italia  ......................................................................................................................................................</w:t>
      </w:r>
    </w:p>
    <w:p w:rsidR="00EF0842" w:rsidRPr="00212364" w:rsidRDefault="00EF0842" w:rsidP="00EF0842">
      <w:pPr>
        <w:suppressAutoHyphens/>
        <w:spacing w:line="360" w:lineRule="auto"/>
        <w:rPr>
          <w:rFonts w:eastAsia="Lucida Sans Unicode" w:cs="Times New Roman"/>
          <w:color w:val="000000"/>
          <w:sz w:val="20"/>
          <w:szCs w:val="20"/>
        </w:rPr>
      </w:pPr>
      <w:r w:rsidRPr="00212364">
        <w:rPr>
          <w:rFonts w:eastAsia="Lucida Sans Unicode" w:cs="Times New Roman"/>
          <w:color w:val="000000"/>
          <w:sz w:val="20"/>
          <w:szCs w:val="20"/>
        </w:rPr>
        <w:t>residenza.............................................................................................................................................................</w:t>
      </w:r>
    </w:p>
    <w:p w:rsidR="00EF0842" w:rsidRPr="00212364" w:rsidRDefault="00EF0842" w:rsidP="00EF0842">
      <w:pPr>
        <w:suppressAutoHyphens/>
        <w:spacing w:line="360" w:lineRule="auto"/>
        <w:rPr>
          <w:rFonts w:eastAsia="Lucida Sans Unicode" w:cs="Times New Roman"/>
          <w:color w:val="000000"/>
          <w:sz w:val="20"/>
          <w:szCs w:val="20"/>
        </w:rPr>
      </w:pPr>
      <w:r w:rsidRPr="00212364">
        <w:rPr>
          <w:rFonts w:eastAsia="Lucida Sans Unicode" w:cs="Times New Roman"/>
          <w:color w:val="000000"/>
          <w:sz w:val="20"/>
          <w:szCs w:val="20"/>
        </w:rPr>
        <w:t>indirizzo................................................................................................................................................................</w:t>
      </w:r>
    </w:p>
    <w:p w:rsidR="00EF0842" w:rsidRPr="00212364" w:rsidRDefault="00EF0842" w:rsidP="00EF0842">
      <w:pPr>
        <w:suppressAutoHyphens/>
        <w:spacing w:line="360" w:lineRule="auto"/>
        <w:rPr>
          <w:rFonts w:eastAsia="Lucida Sans Unicode" w:cs="Times New Roman"/>
          <w:color w:val="000000"/>
          <w:sz w:val="20"/>
          <w:szCs w:val="20"/>
        </w:rPr>
      </w:pPr>
      <w:r w:rsidRPr="00212364">
        <w:rPr>
          <w:rFonts w:eastAsia="Lucida Sans Unicode" w:cs="Times New Roman"/>
          <w:color w:val="000000"/>
          <w:sz w:val="20"/>
          <w:szCs w:val="20"/>
        </w:rPr>
        <w:t>madre lingua: ......................................................................................................................................................</w:t>
      </w:r>
    </w:p>
    <w:p w:rsidR="00EF0842" w:rsidRPr="00212364" w:rsidRDefault="00EF0842" w:rsidP="00EF0842">
      <w:pPr>
        <w:suppressAutoHyphens/>
        <w:spacing w:line="360" w:lineRule="auto"/>
        <w:rPr>
          <w:rFonts w:eastAsia="Lucida Sans Unicode" w:cs="Times New Roman"/>
          <w:color w:val="000000"/>
          <w:sz w:val="20"/>
          <w:szCs w:val="20"/>
        </w:rPr>
      </w:pPr>
      <w:r w:rsidRPr="00212364">
        <w:rPr>
          <w:rFonts w:eastAsia="Lucida Sans Unicode" w:cs="Times New Roman"/>
          <w:color w:val="000000"/>
          <w:sz w:val="20"/>
          <w:szCs w:val="20"/>
        </w:rPr>
        <w:t>altre lingue: .........................................................................................................................................................</w:t>
      </w:r>
    </w:p>
    <w:p w:rsidR="00EF0842" w:rsidRPr="00212364" w:rsidRDefault="00EF0842" w:rsidP="00EF0842">
      <w:pPr>
        <w:suppressAutoHyphens/>
        <w:spacing w:line="360" w:lineRule="auto"/>
        <w:rPr>
          <w:rFonts w:eastAsia="Lucida Sans Unicode" w:cs="Times New Roman"/>
          <w:color w:val="000000"/>
          <w:sz w:val="20"/>
          <w:szCs w:val="20"/>
        </w:rPr>
      </w:pPr>
      <w:r w:rsidRPr="00212364">
        <w:rPr>
          <w:rFonts w:eastAsia="Lucida Sans Unicode" w:cs="Times New Roman"/>
          <w:color w:val="000000"/>
          <w:sz w:val="20"/>
          <w:szCs w:val="20"/>
        </w:rPr>
        <w:t>lingua usata all’interno del nucleo familiare.......................................................................................................</w:t>
      </w:r>
    </w:p>
    <w:p w:rsidR="00EF0842" w:rsidRPr="00212364" w:rsidRDefault="00EF0842" w:rsidP="00EF0842">
      <w:pPr>
        <w:suppressAutoHyphens/>
        <w:spacing w:line="360" w:lineRule="auto"/>
        <w:rPr>
          <w:rFonts w:eastAsia="Lucida Sans Unicode" w:cs="Times New Roman"/>
          <w:b/>
          <w:color w:val="000000"/>
          <w:sz w:val="20"/>
          <w:szCs w:val="20"/>
        </w:rPr>
      </w:pPr>
    </w:p>
    <w:p w:rsidR="00EF0842" w:rsidRPr="00212364" w:rsidRDefault="00EF0842" w:rsidP="00EF0842">
      <w:pPr>
        <w:suppressAutoHyphens/>
        <w:spacing w:line="360" w:lineRule="auto"/>
        <w:rPr>
          <w:rFonts w:eastAsia="Lucida Sans Unicode" w:cs="Times New Roman"/>
          <w:b/>
          <w:color w:val="000000"/>
          <w:sz w:val="20"/>
          <w:szCs w:val="20"/>
        </w:rPr>
      </w:pPr>
      <w:r w:rsidRPr="00212364">
        <w:rPr>
          <w:rFonts w:eastAsia="Lucida Sans Unicode" w:cs="Times New Roman"/>
          <w:b/>
          <w:color w:val="000000"/>
          <w:sz w:val="20"/>
          <w:szCs w:val="20"/>
        </w:rPr>
        <w:t>Persone di riferimento sul territorio</w:t>
      </w:r>
    </w:p>
    <w:p w:rsidR="00EF0842" w:rsidRPr="00212364" w:rsidRDefault="00EF0842" w:rsidP="00EF0842">
      <w:pPr>
        <w:suppressAutoHyphens/>
        <w:spacing w:line="360" w:lineRule="auto"/>
        <w:rPr>
          <w:rFonts w:eastAsia="Lucida Sans Unicode" w:cs="Times New Roman"/>
          <w:color w:val="000000"/>
          <w:sz w:val="20"/>
          <w:szCs w:val="20"/>
        </w:rPr>
      </w:pPr>
      <w:r w:rsidRPr="00212364">
        <w:rPr>
          <w:rFonts w:eastAsia="Lucida Sans Unicode" w:cs="Times New Roman"/>
          <w:color w:val="000000"/>
          <w:sz w:val="20"/>
          <w:szCs w:val="20"/>
        </w:rPr>
        <w:t xml:space="preserve">dati rilevanti (facilitatori / mediatori culturali, </w:t>
      </w:r>
      <w:r>
        <w:rPr>
          <w:rFonts w:eastAsia="Lucida Sans Unicode" w:cs="Times New Roman"/>
          <w:color w:val="000000"/>
          <w:sz w:val="20"/>
          <w:szCs w:val="20"/>
        </w:rPr>
        <w:t>assistenti sociali, responsabili case famiglia, rapporto di dipendenza,</w:t>
      </w:r>
      <w:r w:rsidRPr="00212364">
        <w:rPr>
          <w:rFonts w:eastAsia="Lucida Sans Unicode" w:cs="Times New Roman"/>
          <w:color w:val="000000"/>
          <w:sz w:val="20"/>
          <w:szCs w:val="20"/>
        </w:rPr>
        <w:t>)</w:t>
      </w:r>
    </w:p>
    <w:p w:rsidR="00EF0842" w:rsidRPr="00212364" w:rsidRDefault="00EF0842" w:rsidP="00EF0842">
      <w:pPr>
        <w:suppressAutoHyphens/>
        <w:spacing w:line="360" w:lineRule="auto"/>
        <w:rPr>
          <w:rFonts w:eastAsia="Lucida Sans Unicode" w:cs="Times New Roman"/>
          <w:color w:val="000000"/>
          <w:sz w:val="20"/>
          <w:szCs w:val="20"/>
        </w:rPr>
      </w:pPr>
      <w:r w:rsidRPr="00212364">
        <w:rPr>
          <w:rFonts w:eastAsia="Lucida Sans Unicode" w:cs="Times New Roman"/>
          <w:color w:val="000000"/>
          <w:sz w:val="20"/>
          <w:szCs w:val="20"/>
        </w:rPr>
        <w:t>................................................................................................................................................................</w:t>
      </w:r>
    </w:p>
    <w:p w:rsidR="00EF0842" w:rsidRPr="00212364" w:rsidRDefault="00EF0842" w:rsidP="00EF0842">
      <w:pPr>
        <w:suppressAutoHyphens/>
        <w:jc w:val="both"/>
        <w:rPr>
          <w:rFonts w:ascii="Tahoma" w:eastAsia="Times New Roman" w:hAnsi="Tahoma" w:cs="Tahoma"/>
          <w:sz w:val="28"/>
          <w:szCs w:val="28"/>
          <w:lang w:eastAsia="ar-SA"/>
        </w:rPr>
      </w:pPr>
    </w:p>
    <w:p w:rsidR="00EF0842" w:rsidRPr="00212364" w:rsidRDefault="00EF0842" w:rsidP="00EF0842">
      <w:pPr>
        <w:suppressAutoHyphens/>
        <w:spacing w:line="360" w:lineRule="auto"/>
        <w:ind w:left="708" w:hanging="709"/>
        <w:rPr>
          <w:rFonts w:eastAsia="Lucida Sans Unicode" w:cs="Times New Roman"/>
          <w:color w:val="000000"/>
          <w:sz w:val="20"/>
          <w:szCs w:val="20"/>
        </w:rPr>
      </w:pPr>
      <w:r w:rsidRPr="00212364">
        <w:rPr>
          <w:rFonts w:eastAsia="Lucida Sans Unicode" w:cs="Times New Roman"/>
          <w:color w:val="000000"/>
          <w:sz w:val="20"/>
          <w:szCs w:val="20"/>
        </w:rPr>
        <w:t>Alunn__ con problemi di apprendimento:</w:t>
      </w:r>
    </w:p>
    <w:p w:rsidR="00EF0842" w:rsidRPr="00212364" w:rsidRDefault="00EF0842" w:rsidP="00EF0842">
      <w:pPr>
        <w:numPr>
          <w:ilvl w:val="0"/>
          <w:numId w:val="3"/>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 xml:space="preserve">Prove di ingresso non adeguate </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Alunn__  con bisogni educativi speciali BES</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Alunn__  segnalat__  dai servizi sociali</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Alunn__ ripetente</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Alunn__  non italofon__</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Altri dati rilevanti relativi alla storia e alla situazione dell’alunno</w:t>
      </w:r>
    </w:p>
    <w:p w:rsidR="00EF0842" w:rsidRPr="00212364" w:rsidRDefault="00EF0842" w:rsidP="00EF0842">
      <w:pPr>
        <w:numPr>
          <w:ilvl w:val="0"/>
          <w:numId w:val="4"/>
        </w:numPr>
        <w:tabs>
          <w:tab w:val="left" w:pos="1079"/>
        </w:tabs>
        <w:suppressAutoHyphens/>
        <w:autoSpaceDN/>
        <w:spacing w:line="360" w:lineRule="auto"/>
        <w:rPr>
          <w:rFonts w:eastAsia="Lucida Sans Unicode" w:cs="Times New Roman"/>
          <w:color w:val="000000"/>
          <w:sz w:val="20"/>
          <w:szCs w:val="20"/>
        </w:rPr>
      </w:pPr>
      <w:r w:rsidRPr="00212364">
        <w:rPr>
          <w:rFonts w:eastAsia="Lucida Sans Unicode" w:cs="Times New Roman"/>
          <w:color w:val="000000"/>
          <w:sz w:val="20"/>
          <w:szCs w:val="20"/>
        </w:rPr>
        <w:t>Alunno con problemi familiari e/o di salute</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Alunno con problemi familiari e/o di salute</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Alunno in possesso di certificazione</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Prima segnalazione di difficoltà di apprendimento</w:t>
      </w:r>
    </w:p>
    <w:p w:rsidR="00EF0842" w:rsidRDefault="00EF0842" w:rsidP="00EF0842">
      <w:pPr>
        <w:suppressAutoHyphens/>
        <w:jc w:val="both"/>
        <w:rPr>
          <w:rFonts w:ascii="Tahoma" w:eastAsia="Times New Roman" w:hAnsi="Tahoma" w:cs="Tahoma"/>
          <w:sz w:val="28"/>
          <w:szCs w:val="28"/>
          <w:lang w:eastAsia="ar-SA"/>
        </w:rPr>
      </w:pPr>
    </w:p>
    <w:p w:rsidR="005809F6" w:rsidRDefault="005809F6" w:rsidP="00EF0842">
      <w:pPr>
        <w:suppressAutoHyphens/>
        <w:jc w:val="both"/>
        <w:rPr>
          <w:rFonts w:ascii="Tahoma" w:eastAsia="Times New Roman" w:hAnsi="Tahoma" w:cs="Tahoma"/>
          <w:sz w:val="28"/>
          <w:szCs w:val="28"/>
          <w:lang w:eastAsia="ar-SA"/>
        </w:rPr>
      </w:pPr>
    </w:p>
    <w:p w:rsidR="005809F6" w:rsidRDefault="005809F6" w:rsidP="00EF0842">
      <w:pPr>
        <w:suppressAutoHyphens/>
        <w:jc w:val="both"/>
        <w:rPr>
          <w:rFonts w:ascii="Tahoma" w:eastAsia="Times New Roman" w:hAnsi="Tahoma" w:cs="Tahoma"/>
          <w:sz w:val="28"/>
          <w:szCs w:val="28"/>
          <w:lang w:eastAsia="ar-SA"/>
        </w:rPr>
      </w:pPr>
    </w:p>
    <w:p w:rsidR="005809F6" w:rsidRDefault="005809F6" w:rsidP="00EF0842">
      <w:pPr>
        <w:suppressAutoHyphens/>
        <w:jc w:val="both"/>
        <w:rPr>
          <w:rFonts w:ascii="Tahoma" w:eastAsia="Times New Roman" w:hAnsi="Tahoma" w:cs="Tahoma"/>
          <w:sz w:val="28"/>
          <w:szCs w:val="28"/>
          <w:lang w:eastAsia="ar-SA"/>
        </w:rPr>
      </w:pPr>
    </w:p>
    <w:p w:rsidR="005809F6" w:rsidRDefault="005809F6" w:rsidP="00EF0842">
      <w:pPr>
        <w:suppressAutoHyphens/>
        <w:jc w:val="both"/>
        <w:rPr>
          <w:rFonts w:ascii="Tahoma" w:eastAsia="Times New Roman" w:hAnsi="Tahoma" w:cs="Tahoma"/>
          <w:sz w:val="28"/>
          <w:szCs w:val="28"/>
          <w:lang w:eastAsia="ar-SA"/>
        </w:rPr>
      </w:pPr>
    </w:p>
    <w:p w:rsidR="005809F6" w:rsidRDefault="005809F6" w:rsidP="00EF0842">
      <w:pPr>
        <w:suppressAutoHyphens/>
        <w:jc w:val="both"/>
        <w:rPr>
          <w:rFonts w:ascii="Tahoma" w:eastAsia="Times New Roman" w:hAnsi="Tahoma" w:cs="Tahoma"/>
          <w:sz w:val="28"/>
          <w:szCs w:val="28"/>
          <w:lang w:eastAsia="ar-SA"/>
        </w:rPr>
      </w:pPr>
    </w:p>
    <w:p w:rsidR="005809F6" w:rsidRDefault="005809F6" w:rsidP="00EF0842">
      <w:pPr>
        <w:suppressAutoHyphens/>
        <w:jc w:val="both"/>
        <w:rPr>
          <w:rFonts w:ascii="Tahoma" w:eastAsia="Times New Roman" w:hAnsi="Tahoma" w:cs="Tahoma"/>
          <w:sz w:val="28"/>
          <w:szCs w:val="28"/>
          <w:lang w:eastAsia="ar-SA"/>
        </w:rPr>
      </w:pPr>
    </w:p>
    <w:p w:rsidR="005809F6" w:rsidRDefault="005809F6" w:rsidP="00EF0842">
      <w:pPr>
        <w:suppressAutoHyphens/>
        <w:jc w:val="both"/>
        <w:rPr>
          <w:rFonts w:ascii="Tahoma" w:eastAsia="Times New Roman" w:hAnsi="Tahoma" w:cs="Tahoma"/>
          <w:sz w:val="28"/>
          <w:szCs w:val="28"/>
          <w:lang w:eastAsia="ar-SA"/>
        </w:rPr>
      </w:pPr>
    </w:p>
    <w:p w:rsidR="005809F6" w:rsidRPr="00212364" w:rsidRDefault="005809F6" w:rsidP="00EF0842">
      <w:pPr>
        <w:suppressAutoHyphens/>
        <w:jc w:val="both"/>
        <w:rPr>
          <w:rFonts w:ascii="Tahoma" w:eastAsia="Times New Roman" w:hAnsi="Tahoma" w:cs="Tahoma"/>
          <w:sz w:val="28"/>
          <w:szCs w:val="28"/>
          <w:lang w:eastAsia="ar-SA"/>
        </w:rPr>
      </w:pPr>
    </w:p>
    <w:tbl>
      <w:tblPr>
        <w:tblpPr w:leftFromText="141" w:rightFromText="141" w:vertAnchor="text" w:horzAnchor="margin" w:tblpY="-82"/>
        <w:tblW w:w="10334" w:type="dxa"/>
        <w:tblLayout w:type="fixed"/>
        <w:tblCellMar>
          <w:left w:w="0" w:type="dxa"/>
          <w:right w:w="0" w:type="dxa"/>
        </w:tblCellMar>
        <w:tblLook w:val="01E0"/>
      </w:tblPr>
      <w:tblGrid>
        <w:gridCol w:w="672"/>
        <w:gridCol w:w="3622"/>
        <w:gridCol w:w="508"/>
        <w:gridCol w:w="867"/>
        <w:gridCol w:w="4057"/>
        <w:gridCol w:w="608"/>
      </w:tblGrid>
      <w:tr w:rsidR="00EF0842" w:rsidRPr="00212364" w:rsidTr="005809F6">
        <w:trPr>
          <w:trHeight w:hRule="exact" w:val="339"/>
        </w:trPr>
        <w:tc>
          <w:tcPr>
            <w:tcW w:w="672" w:type="dxa"/>
            <w:vMerge w:val="restart"/>
            <w:tcBorders>
              <w:top w:val="single" w:sz="5" w:space="0" w:color="000000"/>
              <w:left w:val="single" w:sz="5" w:space="0" w:color="000000"/>
              <w:right w:val="single" w:sz="5" w:space="0" w:color="000000"/>
            </w:tcBorders>
            <w:textDirection w:val="btLr"/>
          </w:tcPr>
          <w:p w:rsidR="00EF0842" w:rsidRPr="00212364" w:rsidRDefault="00EF0842" w:rsidP="005809F6">
            <w:pPr>
              <w:spacing w:before="9" w:line="160" w:lineRule="exact"/>
              <w:rPr>
                <w:rFonts w:eastAsia="Calibri" w:cs="Times New Roman"/>
                <w:sz w:val="18"/>
                <w:szCs w:val="18"/>
              </w:rPr>
            </w:pPr>
          </w:p>
          <w:p w:rsidR="00EF0842" w:rsidRPr="00212364" w:rsidRDefault="00EF0842" w:rsidP="005809F6">
            <w:pPr>
              <w:spacing w:line="200" w:lineRule="exact"/>
              <w:rPr>
                <w:rFonts w:eastAsia="Calibri" w:cs="Times New Roman"/>
                <w:sz w:val="18"/>
                <w:szCs w:val="18"/>
              </w:rPr>
            </w:pPr>
          </w:p>
          <w:p w:rsidR="00EF0842" w:rsidRPr="00212364" w:rsidRDefault="00EF0842" w:rsidP="005809F6">
            <w:pPr>
              <w:ind w:left="411"/>
              <w:rPr>
                <w:rFonts w:eastAsia="Tahoma" w:cs="Times New Roman"/>
                <w:sz w:val="18"/>
                <w:szCs w:val="18"/>
              </w:rPr>
            </w:pPr>
            <w:r w:rsidRPr="00212364">
              <w:rPr>
                <w:rFonts w:eastAsia="Tahoma" w:cs="Times New Roman"/>
                <w:b/>
                <w:bCs/>
                <w:sz w:val="18"/>
                <w:szCs w:val="18"/>
              </w:rPr>
              <w:t>Sfera</w:t>
            </w:r>
            <w:r w:rsidR="00D8332A">
              <w:rPr>
                <w:rFonts w:eastAsia="Tahoma" w:cs="Times New Roman"/>
                <w:b/>
                <w:bCs/>
                <w:sz w:val="18"/>
                <w:szCs w:val="18"/>
              </w:rPr>
              <w:t xml:space="preserve"> </w:t>
            </w:r>
            <w:r w:rsidR="00B4600B">
              <w:rPr>
                <w:rFonts w:eastAsia="Tahoma" w:cs="Times New Roman"/>
                <w:b/>
                <w:bCs/>
                <w:sz w:val="18"/>
                <w:szCs w:val="18"/>
              </w:rPr>
              <w:t xml:space="preserve"> </w:t>
            </w:r>
            <w:r w:rsidRPr="00212364">
              <w:rPr>
                <w:rFonts w:eastAsia="Tahoma" w:cs="Times New Roman"/>
                <w:b/>
                <w:bCs/>
                <w:sz w:val="18"/>
                <w:szCs w:val="18"/>
              </w:rPr>
              <w:t>Relazionale/Compo</w:t>
            </w:r>
            <w:r w:rsidRPr="00212364">
              <w:rPr>
                <w:rFonts w:eastAsia="Tahoma" w:cs="Times New Roman"/>
                <w:b/>
                <w:bCs/>
                <w:spacing w:val="-2"/>
                <w:sz w:val="18"/>
                <w:szCs w:val="18"/>
              </w:rPr>
              <w:t>r</w:t>
            </w:r>
            <w:r w:rsidRPr="00212364">
              <w:rPr>
                <w:rFonts w:eastAsia="Tahoma" w:cs="Times New Roman"/>
                <w:b/>
                <w:bCs/>
                <w:sz w:val="18"/>
                <w:szCs w:val="18"/>
              </w:rPr>
              <w:t>tamentale</w:t>
            </w: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pacing w:val="-1"/>
                <w:sz w:val="18"/>
                <w:szCs w:val="18"/>
              </w:rPr>
              <w:t>Mostr</w:t>
            </w:r>
            <w:r w:rsidRPr="00212364">
              <w:rPr>
                <w:rFonts w:eastAsia="Tahoma" w:cs="Times New Roman"/>
                <w:sz w:val="18"/>
                <w:szCs w:val="18"/>
              </w:rPr>
              <w:t>a</w:t>
            </w:r>
            <w:r w:rsidR="008711B8">
              <w:rPr>
                <w:rFonts w:eastAsia="Tahoma" w:cs="Times New Roman"/>
                <w:sz w:val="18"/>
                <w:szCs w:val="18"/>
              </w:rPr>
              <w:t xml:space="preserve"> </w:t>
            </w:r>
            <w:r w:rsidRPr="00212364">
              <w:rPr>
                <w:rFonts w:eastAsia="Tahoma" w:cs="Times New Roman"/>
                <w:spacing w:val="-1"/>
                <w:sz w:val="18"/>
                <w:szCs w:val="18"/>
              </w:rPr>
              <w:t>atteggiament</w:t>
            </w:r>
            <w:r w:rsidRPr="00212364">
              <w:rPr>
                <w:rFonts w:eastAsia="Tahoma" w:cs="Times New Roman"/>
                <w:sz w:val="18"/>
                <w:szCs w:val="18"/>
              </w:rPr>
              <w:t>i</w:t>
            </w:r>
            <w:r w:rsidR="008711B8">
              <w:rPr>
                <w:rFonts w:eastAsia="Tahoma" w:cs="Times New Roman"/>
                <w:sz w:val="18"/>
                <w:szCs w:val="18"/>
              </w:rPr>
              <w:t xml:space="preserve"> </w:t>
            </w:r>
            <w:r w:rsidRPr="00212364">
              <w:rPr>
                <w:rFonts w:eastAsia="Tahoma" w:cs="Times New Roman"/>
                <w:spacing w:val="-1"/>
                <w:sz w:val="18"/>
                <w:szCs w:val="18"/>
              </w:rPr>
              <w:t>d</w:t>
            </w:r>
            <w:r w:rsidRPr="00212364">
              <w:rPr>
                <w:rFonts w:eastAsia="Tahoma" w:cs="Times New Roman"/>
                <w:sz w:val="18"/>
                <w:szCs w:val="18"/>
              </w:rPr>
              <w:t>i</w:t>
            </w:r>
            <w:r w:rsidR="008711B8">
              <w:rPr>
                <w:rFonts w:eastAsia="Tahoma" w:cs="Times New Roman"/>
                <w:sz w:val="18"/>
                <w:szCs w:val="18"/>
              </w:rPr>
              <w:t xml:space="preserve"> </w:t>
            </w:r>
            <w:r w:rsidRPr="00212364">
              <w:rPr>
                <w:rFonts w:eastAsia="Tahoma" w:cs="Times New Roman"/>
                <w:spacing w:val="-1"/>
                <w:sz w:val="18"/>
                <w:szCs w:val="18"/>
              </w:rPr>
              <w:t>bullism</w:t>
            </w:r>
            <w:r w:rsidRPr="00212364">
              <w:rPr>
                <w:rFonts w:eastAsia="Tahoma" w:cs="Times New Roman"/>
                <w:sz w:val="18"/>
                <w:szCs w:val="18"/>
              </w:rPr>
              <w:t>o</w:t>
            </w:r>
            <w:r w:rsidR="008711B8">
              <w:rPr>
                <w:rFonts w:eastAsia="Tahoma" w:cs="Times New Roman"/>
                <w:sz w:val="18"/>
                <w:szCs w:val="18"/>
              </w:rPr>
              <w:t xml:space="preserve"> </w:t>
            </w:r>
            <w:r w:rsidRPr="00212364">
              <w:rPr>
                <w:rFonts w:eastAsia="Tahoma" w:cs="Times New Roman"/>
                <w:sz w:val="18"/>
                <w:szCs w:val="18"/>
              </w:rPr>
              <w:t>o</w:t>
            </w:r>
            <w:r w:rsidR="008711B8">
              <w:rPr>
                <w:rFonts w:eastAsia="Tahoma" w:cs="Times New Roman"/>
                <w:sz w:val="18"/>
                <w:szCs w:val="18"/>
              </w:rPr>
              <w:t xml:space="preserve"> </w:t>
            </w:r>
            <w:r w:rsidRPr="00212364">
              <w:rPr>
                <w:rFonts w:eastAsia="Tahoma" w:cs="Times New Roman"/>
                <w:spacing w:val="-1"/>
                <w:sz w:val="18"/>
                <w:szCs w:val="18"/>
              </w:rPr>
              <w:t>minacce</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val="restart"/>
            <w:tcBorders>
              <w:top w:val="single" w:sz="5" w:space="0" w:color="000000"/>
              <w:left w:val="single" w:sz="5" w:space="0" w:color="000000"/>
              <w:right w:val="single" w:sz="5" w:space="0" w:color="000000"/>
            </w:tcBorders>
            <w:textDirection w:val="btLr"/>
          </w:tcPr>
          <w:p w:rsidR="00EF0842" w:rsidRPr="00212364" w:rsidRDefault="00EF0842" w:rsidP="005809F6">
            <w:pPr>
              <w:spacing w:before="1" w:line="140" w:lineRule="exact"/>
              <w:rPr>
                <w:rFonts w:eastAsia="Calibri" w:cs="Times New Roman"/>
                <w:sz w:val="18"/>
                <w:szCs w:val="18"/>
              </w:rPr>
            </w:pPr>
          </w:p>
          <w:p w:rsidR="00EF0842" w:rsidRPr="00212364" w:rsidRDefault="00EF0842" w:rsidP="005809F6">
            <w:pPr>
              <w:spacing w:line="246" w:lineRule="auto"/>
              <w:ind w:left="223" w:right="221" w:hanging="2"/>
              <w:jc w:val="center"/>
              <w:rPr>
                <w:rFonts w:eastAsia="Tahoma" w:cs="Times New Roman"/>
                <w:b/>
                <w:bCs/>
                <w:sz w:val="18"/>
                <w:szCs w:val="18"/>
              </w:rPr>
            </w:pPr>
            <w:r w:rsidRPr="00212364">
              <w:rPr>
                <w:rFonts w:eastAsia="Tahoma" w:cs="Times New Roman"/>
                <w:b/>
                <w:bCs/>
                <w:sz w:val="18"/>
                <w:szCs w:val="18"/>
              </w:rPr>
              <w:t>Sfera</w:t>
            </w:r>
          </w:p>
          <w:p w:rsidR="00EF0842" w:rsidRPr="00212364" w:rsidRDefault="005C5F96" w:rsidP="005809F6">
            <w:pPr>
              <w:spacing w:line="246" w:lineRule="auto"/>
              <w:ind w:left="223" w:right="221" w:hanging="2"/>
              <w:jc w:val="both"/>
              <w:rPr>
                <w:rFonts w:eastAsia="Tahoma" w:cs="Times New Roman"/>
                <w:sz w:val="18"/>
                <w:szCs w:val="18"/>
              </w:rPr>
            </w:pPr>
            <w:r>
              <w:rPr>
                <w:rFonts w:eastAsia="Tahoma" w:cs="Times New Roman"/>
                <w:b/>
                <w:bCs/>
                <w:sz w:val="18"/>
                <w:szCs w:val="18"/>
              </w:rPr>
              <w:t>Emozionale S</w:t>
            </w:r>
            <w:r w:rsidR="00EF0842" w:rsidRPr="00212364">
              <w:rPr>
                <w:rFonts w:eastAsia="Tahoma" w:cs="Times New Roman"/>
                <w:b/>
                <w:bCs/>
                <w:sz w:val="18"/>
                <w:szCs w:val="18"/>
              </w:rPr>
              <w:t>omati</w:t>
            </w:r>
            <w:r>
              <w:rPr>
                <w:rFonts w:eastAsia="Tahoma" w:cs="Times New Roman"/>
                <w:b/>
                <w:bCs/>
                <w:sz w:val="18"/>
                <w:szCs w:val="18"/>
              </w:rPr>
              <w:t>ca</w:t>
            </w: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2"/>
              <w:rPr>
                <w:rFonts w:eastAsia="Tahoma" w:cs="Times New Roman"/>
                <w:sz w:val="18"/>
                <w:szCs w:val="18"/>
              </w:rPr>
            </w:pPr>
            <w:r w:rsidRPr="00212364">
              <w:rPr>
                <w:rFonts w:eastAsia="Tahoma" w:cs="Times New Roman"/>
                <w:spacing w:val="-1"/>
                <w:sz w:val="18"/>
                <w:szCs w:val="18"/>
              </w:rPr>
              <w:t>H</w:t>
            </w:r>
            <w:r w:rsidRPr="00212364">
              <w:rPr>
                <w:rFonts w:eastAsia="Tahoma" w:cs="Times New Roman"/>
                <w:sz w:val="18"/>
                <w:szCs w:val="18"/>
              </w:rPr>
              <w:t>a</w:t>
            </w:r>
            <w:r w:rsidR="00B044AB">
              <w:rPr>
                <w:rFonts w:eastAsia="Tahoma" w:cs="Times New Roman"/>
                <w:sz w:val="18"/>
                <w:szCs w:val="18"/>
              </w:rPr>
              <w:t xml:space="preserve"> </w:t>
            </w:r>
            <w:r w:rsidRPr="00212364">
              <w:rPr>
                <w:rFonts w:eastAsia="Tahoma" w:cs="Times New Roman"/>
                <w:sz w:val="18"/>
                <w:szCs w:val="18"/>
              </w:rPr>
              <w:t>difficoltà</w:t>
            </w:r>
            <w:r w:rsidR="00B044AB">
              <w:rPr>
                <w:rFonts w:eastAsia="Tahoma" w:cs="Times New Roman"/>
                <w:sz w:val="18"/>
                <w:szCs w:val="18"/>
              </w:rPr>
              <w:t xml:space="preserve"> </w:t>
            </w:r>
            <w:r w:rsidRPr="00212364">
              <w:rPr>
                <w:rFonts w:eastAsia="Tahoma" w:cs="Times New Roman"/>
                <w:sz w:val="18"/>
                <w:szCs w:val="18"/>
              </w:rPr>
              <w:t>di</w:t>
            </w:r>
            <w:r w:rsidR="00B044AB">
              <w:rPr>
                <w:rFonts w:eastAsia="Tahoma" w:cs="Times New Roman"/>
                <w:sz w:val="18"/>
                <w:szCs w:val="18"/>
              </w:rPr>
              <w:t xml:space="preserve"> </w:t>
            </w:r>
            <w:r w:rsidRPr="00212364">
              <w:rPr>
                <w:rFonts w:eastAsia="Tahoma" w:cs="Times New Roman"/>
                <w:sz w:val="18"/>
                <w:szCs w:val="18"/>
              </w:rPr>
              <w:t>organizzazione</w:t>
            </w:r>
            <w:r w:rsidR="00B044AB">
              <w:rPr>
                <w:rFonts w:eastAsia="Tahoma" w:cs="Times New Roman"/>
                <w:sz w:val="18"/>
                <w:szCs w:val="18"/>
              </w:rPr>
              <w:t xml:space="preserve"> </w:t>
            </w:r>
            <w:r w:rsidRPr="00212364">
              <w:rPr>
                <w:rFonts w:eastAsia="Tahoma" w:cs="Times New Roman"/>
                <w:sz w:val="18"/>
                <w:szCs w:val="18"/>
              </w:rPr>
              <w:t>spazio/tempor</w:t>
            </w:r>
            <w:r w:rsidRPr="00212364">
              <w:rPr>
                <w:rFonts w:eastAsia="Tahoma" w:cs="Times New Roman"/>
                <w:spacing w:val="1"/>
                <w:sz w:val="18"/>
                <w:szCs w:val="18"/>
              </w:rPr>
              <w:t>a</w:t>
            </w:r>
            <w:r w:rsidRPr="00212364">
              <w:rPr>
                <w:rFonts w:eastAsia="Tahoma" w:cs="Times New Roman"/>
                <w:sz w:val="18"/>
                <w:szCs w:val="18"/>
              </w:rPr>
              <w:t>le</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9"/>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z w:val="18"/>
                <w:szCs w:val="18"/>
              </w:rPr>
              <w:t>Dimostra</w:t>
            </w:r>
            <w:r w:rsidR="008711B8">
              <w:rPr>
                <w:rFonts w:eastAsia="Tahoma" w:cs="Times New Roman"/>
                <w:sz w:val="18"/>
                <w:szCs w:val="18"/>
              </w:rPr>
              <w:t xml:space="preserve"> </w:t>
            </w:r>
            <w:r w:rsidRPr="00212364">
              <w:rPr>
                <w:rFonts w:eastAsia="Tahoma" w:cs="Times New Roman"/>
                <w:sz w:val="18"/>
                <w:szCs w:val="18"/>
              </w:rPr>
              <w:t>opposizione</w:t>
            </w:r>
            <w:r w:rsidR="008711B8">
              <w:rPr>
                <w:rFonts w:eastAsia="Tahoma" w:cs="Times New Roman"/>
                <w:sz w:val="18"/>
                <w:szCs w:val="18"/>
              </w:rPr>
              <w:t xml:space="preserve"> </w:t>
            </w:r>
            <w:r w:rsidRPr="00212364">
              <w:rPr>
                <w:rFonts w:eastAsia="Tahoma" w:cs="Times New Roman"/>
                <w:sz w:val="18"/>
                <w:szCs w:val="18"/>
              </w:rPr>
              <w:t>ai</w:t>
            </w:r>
            <w:r w:rsidR="008711B8">
              <w:rPr>
                <w:rFonts w:eastAsia="Tahoma" w:cs="Times New Roman"/>
                <w:sz w:val="18"/>
                <w:szCs w:val="18"/>
              </w:rPr>
              <w:t xml:space="preserve"> </w:t>
            </w:r>
            <w:r w:rsidRPr="00212364">
              <w:rPr>
                <w:rFonts w:eastAsia="Tahoma" w:cs="Times New Roman"/>
                <w:sz w:val="18"/>
                <w:szCs w:val="18"/>
              </w:rPr>
              <w:t>richiami</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3"/>
              <w:rPr>
                <w:rFonts w:eastAsia="Tahoma" w:cs="Times New Roman"/>
                <w:sz w:val="18"/>
                <w:szCs w:val="18"/>
              </w:rPr>
            </w:pPr>
            <w:r w:rsidRPr="00212364">
              <w:rPr>
                <w:rFonts w:eastAsia="Tahoma" w:cs="Times New Roman"/>
                <w:sz w:val="18"/>
                <w:szCs w:val="18"/>
              </w:rPr>
              <w:t>Ha</w:t>
            </w:r>
            <w:r w:rsidR="00B044AB">
              <w:rPr>
                <w:rFonts w:eastAsia="Tahoma" w:cs="Times New Roman"/>
                <w:sz w:val="18"/>
                <w:szCs w:val="18"/>
              </w:rPr>
              <w:t xml:space="preserve"> </w:t>
            </w:r>
            <w:r w:rsidRPr="00212364">
              <w:rPr>
                <w:rFonts w:eastAsia="Tahoma" w:cs="Times New Roman"/>
                <w:sz w:val="18"/>
                <w:szCs w:val="18"/>
              </w:rPr>
              <w:t>d</w:t>
            </w:r>
            <w:r w:rsidRPr="00212364">
              <w:rPr>
                <w:rFonts w:eastAsia="Tahoma" w:cs="Times New Roman"/>
                <w:spacing w:val="-2"/>
                <w:sz w:val="18"/>
                <w:szCs w:val="18"/>
              </w:rPr>
              <w:t>i</w:t>
            </w:r>
            <w:r w:rsidRPr="00212364">
              <w:rPr>
                <w:rFonts w:eastAsia="Tahoma" w:cs="Times New Roman"/>
                <w:spacing w:val="-1"/>
                <w:sz w:val="18"/>
                <w:szCs w:val="18"/>
              </w:rPr>
              <w:t>fficolt</w:t>
            </w:r>
            <w:r w:rsidRPr="00212364">
              <w:rPr>
                <w:rFonts w:eastAsia="Tahoma" w:cs="Times New Roman"/>
                <w:sz w:val="18"/>
                <w:szCs w:val="18"/>
              </w:rPr>
              <w:t>à</w:t>
            </w:r>
            <w:r w:rsidR="00B044AB">
              <w:rPr>
                <w:rFonts w:eastAsia="Tahoma" w:cs="Times New Roman"/>
                <w:sz w:val="18"/>
                <w:szCs w:val="18"/>
              </w:rPr>
              <w:t xml:space="preserve"> </w:t>
            </w:r>
            <w:r w:rsidRPr="00212364">
              <w:rPr>
                <w:rFonts w:eastAsia="Tahoma" w:cs="Times New Roman"/>
                <w:spacing w:val="-1"/>
                <w:sz w:val="18"/>
                <w:szCs w:val="18"/>
              </w:rPr>
              <w:t>d</w:t>
            </w:r>
            <w:r w:rsidRPr="00212364">
              <w:rPr>
                <w:rFonts w:eastAsia="Tahoma" w:cs="Times New Roman"/>
                <w:sz w:val="18"/>
                <w:szCs w:val="18"/>
              </w:rPr>
              <w:t>i</w:t>
            </w:r>
            <w:r w:rsidR="00B044AB">
              <w:rPr>
                <w:rFonts w:eastAsia="Tahoma" w:cs="Times New Roman"/>
                <w:sz w:val="18"/>
                <w:szCs w:val="18"/>
              </w:rPr>
              <w:t xml:space="preserve"> </w:t>
            </w:r>
            <w:r w:rsidRPr="00212364">
              <w:rPr>
                <w:rFonts w:eastAsia="Tahoma" w:cs="Times New Roman"/>
                <w:spacing w:val="-1"/>
                <w:sz w:val="18"/>
                <w:szCs w:val="18"/>
              </w:rPr>
              <w:t>coordi</w:t>
            </w:r>
            <w:r w:rsidRPr="00212364">
              <w:rPr>
                <w:rFonts w:eastAsia="Tahoma" w:cs="Times New Roman"/>
                <w:sz w:val="18"/>
                <w:szCs w:val="18"/>
              </w:rPr>
              <w:t>naz</w:t>
            </w:r>
            <w:r w:rsidRPr="00212364">
              <w:rPr>
                <w:rFonts w:eastAsia="Tahoma" w:cs="Times New Roman"/>
                <w:spacing w:val="-1"/>
                <w:sz w:val="18"/>
                <w:szCs w:val="18"/>
              </w:rPr>
              <w:t>io</w:t>
            </w:r>
            <w:r w:rsidRPr="00212364">
              <w:rPr>
                <w:rFonts w:eastAsia="Tahoma" w:cs="Times New Roman"/>
                <w:sz w:val="18"/>
                <w:szCs w:val="18"/>
              </w:rPr>
              <w:t>ne</w:t>
            </w:r>
            <w:r w:rsidR="00B044AB">
              <w:rPr>
                <w:rFonts w:eastAsia="Tahoma" w:cs="Times New Roman"/>
                <w:sz w:val="18"/>
                <w:szCs w:val="18"/>
              </w:rPr>
              <w:t xml:space="preserve"> </w:t>
            </w:r>
            <w:r w:rsidRPr="00212364">
              <w:rPr>
                <w:rFonts w:eastAsia="Tahoma" w:cs="Times New Roman"/>
                <w:spacing w:val="-1"/>
                <w:sz w:val="18"/>
                <w:szCs w:val="18"/>
              </w:rPr>
              <w:t>grosso/m</w:t>
            </w:r>
            <w:r w:rsidRPr="00212364">
              <w:rPr>
                <w:rFonts w:eastAsia="Tahoma" w:cs="Times New Roman"/>
                <w:sz w:val="18"/>
                <w:szCs w:val="18"/>
              </w:rPr>
              <w:t>o</w:t>
            </w:r>
            <w:r w:rsidRPr="00212364">
              <w:rPr>
                <w:rFonts w:eastAsia="Tahoma" w:cs="Times New Roman"/>
                <w:spacing w:val="-1"/>
                <w:sz w:val="18"/>
                <w:szCs w:val="18"/>
              </w:rPr>
              <w:t>toria</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8"/>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pacing w:val="-1"/>
                <w:sz w:val="18"/>
                <w:szCs w:val="18"/>
              </w:rPr>
              <w:t>No</w:t>
            </w:r>
            <w:r w:rsidRPr="00212364">
              <w:rPr>
                <w:rFonts w:eastAsia="Tahoma" w:cs="Times New Roman"/>
                <w:sz w:val="18"/>
                <w:szCs w:val="18"/>
              </w:rPr>
              <w:t>n</w:t>
            </w:r>
            <w:r w:rsidR="008711B8">
              <w:rPr>
                <w:rFonts w:eastAsia="Tahoma" w:cs="Times New Roman"/>
                <w:sz w:val="18"/>
                <w:szCs w:val="18"/>
              </w:rPr>
              <w:t xml:space="preserve"> </w:t>
            </w:r>
            <w:r w:rsidRPr="00212364">
              <w:rPr>
                <w:rFonts w:eastAsia="Tahoma" w:cs="Times New Roman"/>
                <w:spacing w:val="-1"/>
                <w:sz w:val="18"/>
                <w:szCs w:val="18"/>
              </w:rPr>
              <w:t>stabilisc</w:t>
            </w:r>
            <w:r w:rsidRPr="00212364">
              <w:rPr>
                <w:rFonts w:eastAsia="Tahoma" w:cs="Times New Roman"/>
                <w:sz w:val="18"/>
                <w:szCs w:val="18"/>
              </w:rPr>
              <w:t>e</w:t>
            </w:r>
            <w:r w:rsidRPr="00212364">
              <w:rPr>
                <w:rFonts w:eastAsia="Tahoma" w:cs="Times New Roman"/>
                <w:spacing w:val="-1"/>
                <w:sz w:val="18"/>
                <w:szCs w:val="18"/>
              </w:rPr>
              <w:t xml:space="preserve"> buon</w:t>
            </w:r>
            <w:r w:rsidRPr="00212364">
              <w:rPr>
                <w:rFonts w:eastAsia="Tahoma" w:cs="Times New Roman"/>
                <w:sz w:val="18"/>
                <w:szCs w:val="18"/>
              </w:rPr>
              <w:t>i</w:t>
            </w:r>
            <w:r w:rsidR="008711B8">
              <w:rPr>
                <w:rFonts w:eastAsia="Tahoma" w:cs="Times New Roman"/>
                <w:sz w:val="18"/>
                <w:szCs w:val="18"/>
              </w:rPr>
              <w:t xml:space="preserve"> </w:t>
            </w:r>
            <w:r w:rsidR="008711B8">
              <w:rPr>
                <w:rFonts w:eastAsia="Tahoma" w:cs="Times New Roman"/>
                <w:spacing w:val="-1"/>
                <w:sz w:val="18"/>
                <w:szCs w:val="18"/>
              </w:rPr>
              <w:t>rapport</w:t>
            </w:r>
            <w:r w:rsidR="00116D6F">
              <w:rPr>
                <w:rFonts w:eastAsia="Tahoma" w:cs="Times New Roman"/>
                <w:spacing w:val="-1"/>
                <w:sz w:val="18"/>
                <w:szCs w:val="18"/>
              </w:rPr>
              <w:t>i</w:t>
            </w:r>
            <w:r w:rsidR="008711B8">
              <w:rPr>
                <w:rFonts w:eastAsia="Tahoma" w:cs="Times New Roman"/>
                <w:sz w:val="18"/>
                <w:szCs w:val="18"/>
              </w:rPr>
              <w:t xml:space="preserve"> </w:t>
            </w:r>
            <w:r w:rsidRPr="00212364">
              <w:rPr>
                <w:rFonts w:eastAsia="Tahoma" w:cs="Times New Roman"/>
                <w:spacing w:val="-1"/>
                <w:sz w:val="18"/>
                <w:szCs w:val="18"/>
              </w:rPr>
              <w:t>co</w:t>
            </w:r>
            <w:r w:rsidRPr="00212364">
              <w:rPr>
                <w:rFonts w:eastAsia="Tahoma" w:cs="Times New Roman"/>
                <w:sz w:val="18"/>
                <w:szCs w:val="18"/>
              </w:rPr>
              <w:t>n</w:t>
            </w:r>
            <w:r w:rsidR="008711B8">
              <w:rPr>
                <w:rFonts w:eastAsia="Tahoma" w:cs="Times New Roman"/>
                <w:sz w:val="18"/>
                <w:szCs w:val="18"/>
              </w:rPr>
              <w:t xml:space="preserve"> </w:t>
            </w:r>
            <w:r w:rsidR="00B4600B">
              <w:rPr>
                <w:rFonts w:eastAsia="Tahoma" w:cs="Times New Roman"/>
                <w:sz w:val="18"/>
                <w:szCs w:val="18"/>
              </w:rPr>
              <w:t>i</w:t>
            </w:r>
            <w:r w:rsidR="008711B8">
              <w:rPr>
                <w:rFonts w:eastAsia="Tahoma" w:cs="Times New Roman"/>
                <w:sz w:val="18"/>
                <w:szCs w:val="18"/>
              </w:rPr>
              <w:t xml:space="preserve"> </w:t>
            </w:r>
            <w:r w:rsidRPr="00212364">
              <w:rPr>
                <w:rFonts w:eastAsia="Tahoma" w:cs="Times New Roman"/>
                <w:spacing w:val="-1"/>
                <w:sz w:val="18"/>
                <w:szCs w:val="18"/>
              </w:rPr>
              <w:t>compagni</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2"/>
              <w:rPr>
                <w:rFonts w:eastAsia="Tahoma" w:cs="Times New Roman"/>
                <w:sz w:val="18"/>
                <w:szCs w:val="18"/>
              </w:rPr>
            </w:pPr>
            <w:r w:rsidRPr="00212364">
              <w:rPr>
                <w:rFonts w:eastAsia="Tahoma" w:cs="Times New Roman"/>
                <w:spacing w:val="-1"/>
                <w:sz w:val="18"/>
                <w:szCs w:val="18"/>
              </w:rPr>
              <w:t>H</w:t>
            </w:r>
            <w:r w:rsidRPr="00212364">
              <w:rPr>
                <w:rFonts w:eastAsia="Tahoma" w:cs="Times New Roman"/>
                <w:sz w:val="18"/>
                <w:szCs w:val="18"/>
              </w:rPr>
              <w:t>a</w:t>
            </w:r>
            <w:r w:rsidRPr="00212364">
              <w:rPr>
                <w:rFonts w:eastAsia="Tahoma" w:cs="Times New Roman"/>
                <w:spacing w:val="-1"/>
                <w:sz w:val="18"/>
                <w:szCs w:val="18"/>
              </w:rPr>
              <w:t>difficolt</w:t>
            </w:r>
            <w:r w:rsidRPr="00212364">
              <w:rPr>
                <w:rFonts w:eastAsia="Tahoma" w:cs="Times New Roman"/>
                <w:sz w:val="18"/>
                <w:szCs w:val="18"/>
              </w:rPr>
              <w:t>à</w:t>
            </w:r>
            <w:r w:rsidRPr="00212364">
              <w:rPr>
                <w:rFonts w:eastAsia="Tahoma" w:cs="Times New Roman"/>
                <w:spacing w:val="-1"/>
                <w:sz w:val="18"/>
                <w:szCs w:val="18"/>
              </w:rPr>
              <w:t>d</w:t>
            </w:r>
            <w:r w:rsidRPr="00212364">
              <w:rPr>
                <w:rFonts w:eastAsia="Tahoma" w:cs="Times New Roman"/>
                <w:sz w:val="18"/>
                <w:szCs w:val="18"/>
              </w:rPr>
              <w:t>i</w:t>
            </w:r>
            <w:r w:rsidRPr="00212364">
              <w:rPr>
                <w:rFonts w:eastAsia="Tahoma" w:cs="Times New Roman"/>
                <w:spacing w:val="-1"/>
                <w:sz w:val="18"/>
                <w:szCs w:val="18"/>
              </w:rPr>
              <w:t>coordinazion</w:t>
            </w:r>
            <w:r w:rsidRPr="00212364">
              <w:rPr>
                <w:rFonts w:eastAsia="Tahoma" w:cs="Times New Roman"/>
                <w:sz w:val="18"/>
                <w:szCs w:val="18"/>
              </w:rPr>
              <w:t>e</w:t>
            </w:r>
            <w:r w:rsidRPr="00212364">
              <w:rPr>
                <w:rFonts w:eastAsia="Tahoma" w:cs="Times New Roman"/>
                <w:spacing w:val="-1"/>
                <w:sz w:val="18"/>
                <w:szCs w:val="18"/>
              </w:rPr>
              <w:t>fine</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B044AB">
        <w:trPr>
          <w:trHeight w:hRule="exact" w:val="537"/>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7" w:line="100" w:lineRule="exact"/>
              <w:rPr>
                <w:rFonts w:eastAsia="Calibri" w:cs="Times New Roman"/>
                <w:sz w:val="18"/>
                <w:szCs w:val="18"/>
              </w:rPr>
            </w:pPr>
          </w:p>
          <w:p w:rsidR="00EF0842" w:rsidRPr="00212364" w:rsidRDefault="00EF0842" w:rsidP="005809F6">
            <w:pPr>
              <w:ind w:left="50"/>
              <w:rPr>
                <w:rFonts w:eastAsia="Tahoma" w:cs="Times New Roman"/>
                <w:sz w:val="18"/>
                <w:szCs w:val="18"/>
              </w:rPr>
            </w:pPr>
            <w:r w:rsidRPr="00212364">
              <w:rPr>
                <w:rFonts w:eastAsia="Tahoma" w:cs="Times New Roman"/>
                <w:spacing w:val="-1"/>
                <w:sz w:val="18"/>
                <w:szCs w:val="18"/>
              </w:rPr>
              <w:t>E</w:t>
            </w:r>
            <w:r w:rsidRPr="00212364">
              <w:rPr>
                <w:rFonts w:eastAsia="Tahoma" w:cs="Times New Roman"/>
                <w:sz w:val="18"/>
                <w:szCs w:val="18"/>
              </w:rPr>
              <w:t>’</w:t>
            </w:r>
            <w:r w:rsidRPr="00212364">
              <w:rPr>
                <w:rFonts w:eastAsia="Tahoma" w:cs="Times New Roman"/>
                <w:spacing w:val="-1"/>
                <w:sz w:val="18"/>
                <w:szCs w:val="18"/>
              </w:rPr>
              <w:t>poc</w:t>
            </w:r>
            <w:r w:rsidRPr="00212364">
              <w:rPr>
                <w:rFonts w:eastAsia="Tahoma" w:cs="Times New Roman"/>
                <w:sz w:val="18"/>
                <w:szCs w:val="18"/>
              </w:rPr>
              <w:t>o</w:t>
            </w:r>
            <w:r w:rsidR="008711B8">
              <w:rPr>
                <w:rFonts w:eastAsia="Tahoma" w:cs="Times New Roman"/>
                <w:sz w:val="18"/>
                <w:szCs w:val="18"/>
              </w:rPr>
              <w:t xml:space="preserve"> </w:t>
            </w:r>
            <w:r w:rsidRPr="00212364">
              <w:rPr>
                <w:rFonts w:eastAsia="Tahoma" w:cs="Times New Roman"/>
                <w:spacing w:val="-1"/>
                <w:sz w:val="18"/>
                <w:szCs w:val="18"/>
              </w:rPr>
              <w:t>accett</w:t>
            </w:r>
            <w:r w:rsidRPr="00212364">
              <w:rPr>
                <w:rFonts w:eastAsia="Tahoma" w:cs="Times New Roman"/>
                <w:spacing w:val="1"/>
                <w:sz w:val="18"/>
                <w:szCs w:val="18"/>
              </w:rPr>
              <w:t>a</w:t>
            </w:r>
            <w:r w:rsidRPr="00212364">
              <w:rPr>
                <w:rFonts w:eastAsia="Tahoma" w:cs="Times New Roman"/>
                <w:spacing w:val="-1"/>
                <w:sz w:val="18"/>
                <w:szCs w:val="18"/>
              </w:rPr>
              <w:t>to/rice</w:t>
            </w:r>
            <w:r w:rsidRPr="00212364">
              <w:rPr>
                <w:rFonts w:eastAsia="Tahoma" w:cs="Times New Roman"/>
                <w:sz w:val="18"/>
                <w:szCs w:val="18"/>
              </w:rPr>
              <w:t>r</w:t>
            </w:r>
            <w:r w:rsidRPr="00212364">
              <w:rPr>
                <w:rFonts w:eastAsia="Tahoma" w:cs="Times New Roman"/>
                <w:spacing w:val="-1"/>
                <w:sz w:val="18"/>
                <w:szCs w:val="18"/>
              </w:rPr>
              <w:t>cat</w:t>
            </w:r>
            <w:r w:rsidRPr="00212364">
              <w:rPr>
                <w:rFonts w:eastAsia="Tahoma" w:cs="Times New Roman"/>
                <w:sz w:val="18"/>
                <w:szCs w:val="18"/>
              </w:rPr>
              <w:t>o</w:t>
            </w:r>
            <w:r w:rsidR="008711B8">
              <w:rPr>
                <w:rFonts w:eastAsia="Tahoma" w:cs="Times New Roman"/>
                <w:sz w:val="18"/>
                <w:szCs w:val="18"/>
              </w:rPr>
              <w:t xml:space="preserve"> </w:t>
            </w:r>
            <w:r w:rsidRPr="00212364">
              <w:rPr>
                <w:rFonts w:eastAsia="Tahoma" w:cs="Times New Roman"/>
                <w:spacing w:val="-1"/>
                <w:sz w:val="18"/>
                <w:szCs w:val="18"/>
              </w:rPr>
              <w:t>da</w:t>
            </w:r>
            <w:r w:rsidRPr="00212364">
              <w:rPr>
                <w:rFonts w:eastAsia="Tahoma" w:cs="Times New Roman"/>
                <w:sz w:val="18"/>
                <w:szCs w:val="18"/>
              </w:rPr>
              <w:t>i</w:t>
            </w:r>
            <w:r w:rsidR="008711B8">
              <w:rPr>
                <w:rFonts w:eastAsia="Tahoma" w:cs="Times New Roman"/>
                <w:sz w:val="18"/>
                <w:szCs w:val="18"/>
              </w:rPr>
              <w:t xml:space="preserve"> </w:t>
            </w:r>
            <w:r w:rsidRPr="00212364">
              <w:rPr>
                <w:rFonts w:eastAsia="Tahoma" w:cs="Times New Roman"/>
                <w:spacing w:val="-1"/>
                <w:sz w:val="18"/>
                <w:szCs w:val="18"/>
              </w:rPr>
              <w:t>compagni</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bottom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line="218" w:lineRule="exact"/>
              <w:ind w:left="102" w:right="600"/>
              <w:rPr>
                <w:rFonts w:eastAsia="Tahoma" w:cs="Times New Roman"/>
                <w:sz w:val="18"/>
                <w:szCs w:val="18"/>
              </w:rPr>
            </w:pPr>
            <w:r w:rsidRPr="00212364">
              <w:rPr>
                <w:rFonts w:eastAsia="Tahoma" w:cs="Times New Roman"/>
                <w:sz w:val="18"/>
                <w:szCs w:val="18"/>
              </w:rPr>
              <w:t>N</w:t>
            </w:r>
            <w:r w:rsidRPr="00212364">
              <w:rPr>
                <w:rFonts w:eastAsia="Tahoma" w:cs="Times New Roman"/>
                <w:spacing w:val="-1"/>
                <w:sz w:val="18"/>
                <w:szCs w:val="18"/>
              </w:rPr>
              <w:t>o</w:t>
            </w:r>
            <w:r w:rsidRPr="00212364">
              <w:rPr>
                <w:rFonts w:eastAsia="Tahoma" w:cs="Times New Roman"/>
                <w:sz w:val="18"/>
                <w:szCs w:val="18"/>
              </w:rPr>
              <w:t>n</w:t>
            </w:r>
            <w:r w:rsidR="00B044AB">
              <w:rPr>
                <w:rFonts w:eastAsia="Tahoma" w:cs="Times New Roman"/>
                <w:sz w:val="18"/>
                <w:szCs w:val="18"/>
              </w:rPr>
              <w:t xml:space="preserve"> </w:t>
            </w:r>
            <w:r w:rsidRPr="00212364">
              <w:rPr>
                <w:rFonts w:eastAsia="Tahoma" w:cs="Times New Roman"/>
                <w:sz w:val="18"/>
                <w:szCs w:val="18"/>
              </w:rPr>
              <w:t>c</w:t>
            </w:r>
            <w:r w:rsidRPr="00212364">
              <w:rPr>
                <w:rFonts w:eastAsia="Tahoma" w:cs="Times New Roman"/>
                <w:spacing w:val="-1"/>
                <w:sz w:val="18"/>
                <w:szCs w:val="18"/>
              </w:rPr>
              <w:t>o</w:t>
            </w:r>
            <w:r w:rsidRPr="00212364">
              <w:rPr>
                <w:rFonts w:eastAsia="Tahoma" w:cs="Times New Roman"/>
                <w:sz w:val="18"/>
                <w:szCs w:val="18"/>
              </w:rPr>
              <w:t>munica</w:t>
            </w:r>
            <w:r w:rsidR="00B044AB">
              <w:rPr>
                <w:rFonts w:eastAsia="Tahoma" w:cs="Times New Roman"/>
                <w:sz w:val="18"/>
                <w:szCs w:val="18"/>
              </w:rPr>
              <w:t xml:space="preserve"> </w:t>
            </w:r>
            <w:r w:rsidRPr="00212364">
              <w:rPr>
                <w:rFonts w:eastAsia="Tahoma" w:cs="Times New Roman"/>
                <w:sz w:val="18"/>
                <w:szCs w:val="18"/>
              </w:rPr>
              <w:t>sentimenti,em</w:t>
            </w:r>
            <w:r w:rsidRPr="00212364">
              <w:rPr>
                <w:rFonts w:eastAsia="Tahoma" w:cs="Times New Roman"/>
                <w:spacing w:val="-1"/>
                <w:sz w:val="18"/>
                <w:szCs w:val="18"/>
              </w:rPr>
              <w:t>o</w:t>
            </w:r>
            <w:r w:rsidRPr="00212364">
              <w:rPr>
                <w:rFonts w:eastAsia="Tahoma" w:cs="Times New Roman"/>
                <w:sz w:val="18"/>
                <w:szCs w:val="18"/>
              </w:rPr>
              <w:t>zi</w:t>
            </w:r>
            <w:r w:rsidRPr="00212364">
              <w:rPr>
                <w:rFonts w:eastAsia="Tahoma" w:cs="Times New Roman"/>
                <w:spacing w:val="-1"/>
                <w:sz w:val="18"/>
                <w:szCs w:val="18"/>
              </w:rPr>
              <w:t>o</w:t>
            </w:r>
            <w:r w:rsidRPr="00212364">
              <w:rPr>
                <w:rFonts w:eastAsia="Tahoma" w:cs="Times New Roman"/>
                <w:sz w:val="18"/>
                <w:szCs w:val="18"/>
              </w:rPr>
              <w:t>ni,desideri,</w:t>
            </w:r>
            <w:r w:rsidRPr="00212364">
              <w:rPr>
                <w:rFonts w:eastAsia="Tahoma" w:cs="Times New Roman"/>
                <w:spacing w:val="-1"/>
                <w:sz w:val="18"/>
                <w:szCs w:val="18"/>
              </w:rPr>
              <w:t>bisogni</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9"/>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z w:val="18"/>
                <w:szCs w:val="18"/>
              </w:rPr>
              <w:t>M</w:t>
            </w:r>
            <w:r w:rsidRPr="00212364">
              <w:rPr>
                <w:rFonts w:eastAsia="Tahoma" w:cs="Times New Roman"/>
                <w:spacing w:val="-1"/>
                <w:sz w:val="18"/>
                <w:szCs w:val="18"/>
              </w:rPr>
              <w:t>o</w:t>
            </w:r>
            <w:r w:rsidRPr="00212364">
              <w:rPr>
                <w:rFonts w:eastAsia="Tahoma" w:cs="Times New Roman"/>
                <w:sz w:val="18"/>
                <w:szCs w:val="18"/>
              </w:rPr>
              <w:t>stra</w:t>
            </w:r>
            <w:r w:rsidR="008711B8">
              <w:rPr>
                <w:rFonts w:eastAsia="Tahoma" w:cs="Times New Roman"/>
                <w:sz w:val="18"/>
                <w:szCs w:val="18"/>
              </w:rPr>
              <w:t xml:space="preserve"> </w:t>
            </w:r>
            <w:r w:rsidRPr="00212364">
              <w:rPr>
                <w:rFonts w:eastAsia="Tahoma" w:cs="Times New Roman"/>
                <w:sz w:val="18"/>
                <w:szCs w:val="18"/>
              </w:rPr>
              <w:t>la</w:t>
            </w:r>
            <w:r w:rsidR="008711B8">
              <w:rPr>
                <w:rFonts w:eastAsia="Tahoma" w:cs="Times New Roman"/>
                <w:sz w:val="18"/>
                <w:szCs w:val="18"/>
              </w:rPr>
              <w:t xml:space="preserve"> </w:t>
            </w:r>
            <w:r w:rsidRPr="00212364">
              <w:rPr>
                <w:rFonts w:eastAsia="Tahoma" w:cs="Times New Roman"/>
                <w:sz w:val="18"/>
                <w:szCs w:val="18"/>
              </w:rPr>
              <w:t>ten</w:t>
            </w:r>
            <w:r w:rsidRPr="00212364">
              <w:rPr>
                <w:rFonts w:eastAsia="Tahoma" w:cs="Times New Roman"/>
                <w:spacing w:val="-2"/>
                <w:sz w:val="18"/>
                <w:szCs w:val="18"/>
              </w:rPr>
              <w:t>d</w:t>
            </w:r>
            <w:r w:rsidRPr="00212364">
              <w:rPr>
                <w:rFonts w:eastAsia="Tahoma" w:cs="Times New Roman"/>
                <w:sz w:val="18"/>
                <w:szCs w:val="18"/>
              </w:rPr>
              <w:t>enza</w:t>
            </w:r>
            <w:r w:rsidR="008711B8">
              <w:rPr>
                <w:rFonts w:eastAsia="Tahoma" w:cs="Times New Roman"/>
                <w:sz w:val="18"/>
                <w:szCs w:val="18"/>
              </w:rPr>
              <w:t xml:space="preserve"> </w:t>
            </w:r>
            <w:r w:rsidRPr="00212364">
              <w:rPr>
                <w:rFonts w:eastAsia="Tahoma" w:cs="Times New Roman"/>
                <w:sz w:val="18"/>
                <w:szCs w:val="18"/>
              </w:rPr>
              <w:t>a</w:t>
            </w:r>
            <w:r w:rsidR="008711B8">
              <w:rPr>
                <w:rFonts w:eastAsia="Tahoma" w:cs="Times New Roman"/>
                <w:sz w:val="18"/>
                <w:szCs w:val="18"/>
              </w:rPr>
              <w:t xml:space="preserve"> </w:t>
            </w:r>
            <w:r w:rsidRPr="00212364">
              <w:rPr>
                <w:rFonts w:eastAsia="Tahoma" w:cs="Times New Roman"/>
                <w:sz w:val="18"/>
                <w:szCs w:val="18"/>
              </w:rPr>
              <w:t>mentire</w:t>
            </w:r>
            <w:r w:rsidR="008711B8">
              <w:rPr>
                <w:rFonts w:eastAsia="Tahoma" w:cs="Times New Roman"/>
                <w:sz w:val="18"/>
                <w:szCs w:val="18"/>
              </w:rPr>
              <w:t xml:space="preserve"> </w:t>
            </w:r>
            <w:r w:rsidRPr="00212364">
              <w:rPr>
                <w:rFonts w:eastAsia="Tahoma" w:cs="Times New Roman"/>
                <w:sz w:val="18"/>
                <w:szCs w:val="18"/>
              </w:rPr>
              <w:t>e/o</w:t>
            </w:r>
            <w:r w:rsidR="008711B8">
              <w:rPr>
                <w:rFonts w:eastAsia="Tahoma" w:cs="Times New Roman"/>
                <w:sz w:val="18"/>
                <w:szCs w:val="18"/>
              </w:rPr>
              <w:t xml:space="preserve"> </w:t>
            </w:r>
            <w:r w:rsidRPr="00212364">
              <w:rPr>
                <w:rFonts w:eastAsia="Tahoma" w:cs="Times New Roman"/>
                <w:sz w:val="18"/>
                <w:szCs w:val="18"/>
              </w:rPr>
              <w:t>ingannare</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val="restart"/>
            <w:tcBorders>
              <w:top w:val="single" w:sz="5" w:space="0" w:color="000000"/>
              <w:left w:val="single" w:sz="5" w:space="0" w:color="000000"/>
              <w:right w:val="single" w:sz="5" w:space="0" w:color="000000"/>
            </w:tcBorders>
            <w:textDirection w:val="btLr"/>
          </w:tcPr>
          <w:p w:rsidR="00EF0842" w:rsidRPr="00212364" w:rsidRDefault="00EF0842" w:rsidP="005809F6">
            <w:pPr>
              <w:spacing w:before="4" w:line="160" w:lineRule="exact"/>
              <w:rPr>
                <w:rFonts w:eastAsia="Calibri" w:cs="Times New Roman"/>
                <w:sz w:val="18"/>
                <w:szCs w:val="18"/>
              </w:rPr>
            </w:pPr>
          </w:p>
          <w:p w:rsidR="00EF0842" w:rsidRPr="00212364" w:rsidRDefault="00EF0842" w:rsidP="005809F6">
            <w:pPr>
              <w:spacing w:line="200" w:lineRule="exact"/>
              <w:rPr>
                <w:rFonts w:eastAsia="Calibri" w:cs="Times New Roman"/>
                <w:sz w:val="18"/>
                <w:szCs w:val="18"/>
              </w:rPr>
            </w:pPr>
          </w:p>
          <w:p w:rsidR="00EF0842" w:rsidRPr="00212364" w:rsidRDefault="00EF0842" w:rsidP="005809F6">
            <w:pPr>
              <w:ind w:left="951"/>
              <w:rPr>
                <w:rFonts w:eastAsia="Tahoma" w:cs="Times New Roman"/>
                <w:sz w:val="18"/>
                <w:szCs w:val="18"/>
              </w:rPr>
            </w:pPr>
            <w:r w:rsidRPr="00212364">
              <w:rPr>
                <w:rFonts w:eastAsia="Tahoma" w:cs="Times New Roman"/>
                <w:b/>
                <w:bCs/>
                <w:sz w:val="18"/>
                <w:szCs w:val="18"/>
              </w:rPr>
              <w:t>Sfera</w:t>
            </w:r>
            <w:r w:rsidR="005C5F96">
              <w:rPr>
                <w:rFonts w:eastAsia="Tahoma" w:cs="Times New Roman"/>
                <w:b/>
                <w:bCs/>
                <w:sz w:val="18"/>
                <w:szCs w:val="18"/>
              </w:rPr>
              <w:t xml:space="preserve"> </w:t>
            </w:r>
            <w:r w:rsidR="00A100A9">
              <w:rPr>
                <w:rFonts w:eastAsia="Tahoma" w:cs="Times New Roman"/>
                <w:b/>
                <w:bCs/>
                <w:sz w:val="18"/>
                <w:szCs w:val="18"/>
              </w:rPr>
              <w:t xml:space="preserve"> </w:t>
            </w:r>
            <w:r w:rsidRPr="00212364">
              <w:rPr>
                <w:rFonts w:eastAsia="Tahoma" w:cs="Times New Roman"/>
                <w:b/>
                <w:bCs/>
                <w:sz w:val="18"/>
                <w:szCs w:val="18"/>
              </w:rPr>
              <w:t>Sociale</w:t>
            </w: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3"/>
              <w:rPr>
                <w:rFonts w:eastAsia="Tahoma" w:cs="Times New Roman"/>
                <w:sz w:val="18"/>
                <w:szCs w:val="18"/>
              </w:rPr>
            </w:pPr>
            <w:r w:rsidRPr="00212364">
              <w:rPr>
                <w:rFonts w:eastAsia="Tahoma" w:cs="Times New Roman"/>
                <w:sz w:val="18"/>
                <w:szCs w:val="18"/>
              </w:rPr>
              <w:t>Ha</w:t>
            </w:r>
            <w:r w:rsidR="00CB7489">
              <w:rPr>
                <w:rFonts w:eastAsia="Tahoma" w:cs="Times New Roman"/>
                <w:sz w:val="18"/>
                <w:szCs w:val="18"/>
              </w:rPr>
              <w:t xml:space="preserve"> </w:t>
            </w:r>
            <w:r w:rsidRPr="00212364">
              <w:rPr>
                <w:rFonts w:eastAsia="Tahoma" w:cs="Times New Roman"/>
                <w:sz w:val="18"/>
                <w:szCs w:val="18"/>
              </w:rPr>
              <w:t>una</w:t>
            </w:r>
            <w:r w:rsidR="00CB7489">
              <w:rPr>
                <w:rFonts w:eastAsia="Tahoma" w:cs="Times New Roman"/>
                <w:sz w:val="18"/>
                <w:szCs w:val="18"/>
              </w:rPr>
              <w:t xml:space="preserve"> </w:t>
            </w:r>
            <w:r w:rsidRPr="00212364">
              <w:rPr>
                <w:rFonts w:eastAsia="Tahoma" w:cs="Times New Roman"/>
                <w:sz w:val="18"/>
                <w:szCs w:val="18"/>
              </w:rPr>
              <w:t>fr</w:t>
            </w:r>
            <w:r w:rsidRPr="00212364">
              <w:rPr>
                <w:rFonts w:eastAsia="Tahoma" w:cs="Times New Roman"/>
                <w:spacing w:val="-2"/>
                <w:sz w:val="18"/>
                <w:szCs w:val="18"/>
              </w:rPr>
              <w:t>e</w:t>
            </w:r>
            <w:r w:rsidRPr="00212364">
              <w:rPr>
                <w:rFonts w:eastAsia="Tahoma" w:cs="Times New Roman"/>
                <w:sz w:val="18"/>
                <w:szCs w:val="18"/>
              </w:rPr>
              <w:t>qu</w:t>
            </w:r>
            <w:r w:rsidRPr="00212364">
              <w:rPr>
                <w:rFonts w:eastAsia="Tahoma" w:cs="Times New Roman"/>
                <w:spacing w:val="-2"/>
                <w:sz w:val="18"/>
                <w:szCs w:val="18"/>
              </w:rPr>
              <w:t>e</w:t>
            </w:r>
            <w:r w:rsidRPr="00212364">
              <w:rPr>
                <w:rFonts w:eastAsia="Tahoma" w:cs="Times New Roman"/>
                <w:sz w:val="18"/>
                <w:szCs w:val="18"/>
              </w:rPr>
              <w:t>nza</w:t>
            </w:r>
            <w:r w:rsidR="00CB7489">
              <w:rPr>
                <w:rFonts w:eastAsia="Tahoma" w:cs="Times New Roman"/>
                <w:sz w:val="18"/>
                <w:szCs w:val="18"/>
              </w:rPr>
              <w:t xml:space="preserve"> </w:t>
            </w:r>
            <w:r w:rsidRPr="00212364">
              <w:rPr>
                <w:rFonts w:eastAsia="Tahoma" w:cs="Times New Roman"/>
                <w:sz w:val="18"/>
                <w:szCs w:val="18"/>
              </w:rPr>
              <w:t>irreg</w:t>
            </w:r>
            <w:r w:rsidRPr="00212364">
              <w:rPr>
                <w:rFonts w:eastAsia="Tahoma" w:cs="Times New Roman"/>
                <w:spacing w:val="-1"/>
                <w:sz w:val="18"/>
                <w:szCs w:val="18"/>
              </w:rPr>
              <w:t>o</w:t>
            </w:r>
            <w:r w:rsidRPr="00212364">
              <w:rPr>
                <w:rFonts w:eastAsia="Tahoma" w:cs="Times New Roman"/>
                <w:sz w:val="18"/>
                <w:szCs w:val="18"/>
              </w:rPr>
              <w:t>lare</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8"/>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z w:val="18"/>
                <w:szCs w:val="18"/>
              </w:rPr>
              <w:t>Trasgredisce</w:t>
            </w:r>
            <w:r w:rsidR="008711B8">
              <w:rPr>
                <w:rFonts w:eastAsia="Tahoma" w:cs="Times New Roman"/>
                <w:sz w:val="18"/>
                <w:szCs w:val="18"/>
              </w:rPr>
              <w:t xml:space="preserve"> </w:t>
            </w:r>
            <w:r w:rsidRPr="00212364">
              <w:rPr>
                <w:rFonts w:eastAsia="Tahoma" w:cs="Times New Roman"/>
                <w:sz w:val="18"/>
                <w:szCs w:val="18"/>
              </w:rPr>
              <w:t>regole</w:t>
            </w:r>
            <w:r w:rsidR="008711B8">
              <w:rPr>
                <w:rFonts w:eastAsia="Tahoma" w:cs="Times New Roman"/>
                <w:sz w:val="18"/>
                <w:szCs w:val="18"/>
              </w:rPr>
              <w:t xml:space="preserve"> </w:t>
            </w:r>
            <w:r w:rsidRPr="00212364">
              <w:rPr>
                <w:rFonts w:eastAsia="Tahoma" w:cs="Times New Roman"/>
                <w:sz w:val="18"/>
                <w:szCs w:val="18"/>
              </w:rPr>
              <w:t>condivise</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3"/>
              <w:rPr>
                <w:rFonts w:eastAsia="Tahoma" w:cs="Times New Roman"/>
                <w:sz w:val="18"/>
                <w:szCs w:val="18"/>
              </w:rPr>
            </w:pPr>
            <w:r w:rsidRPr="00212364">
              <w:rPr>
                <w:rFonts w:eastAsia="Tahoma" w:cs="Times New Roman"/>
                <w:sz w:val="18"/>
                <w:szCs w:val="18"/>
              </w:rPr>
              <w:t>Si</w:t>
            </w:r>
            <w:r w:rsidR="00CB7489">
              <w:rPr>
                <w:rFonts w:eastAsia="Tahoma" w:cs="Times New Roman"/>
                <w:sz w:val="18"/>
                <w:szCs w:val="18"/>
              </w:rPr>
              <w:t xml:space="preserve"> </w:t>
            </w:r>
            <w:r w:rsidRPr="00212364">
              <w:rPr>
                <w:rFonts w:eastAsia="Tahoma" w:cs="Times New Roman"/>
                <w:sz w:val="18"/>
                <w:szCs w:val="18"/>
              </w:rPr>
              <w:t>appropria</w:t>
            </w:r>
            <w:r w:rsidR="00CB7489">
              <w:rPr>
                <w:rFonts w:eastAsia="Tahoma" w:cs="Times New Roman"/>
                <w:sz w:val="18"/>
                <w:szCs w:val="18"/>
              </w:rPr>
              <w:t xml:space="preserve"> </w:t>
            </w:r>
            <w:r w:rsidRPr="00212364">
              <w:rPr>
                <w:rFonts w:eastAsia="Tahoma" w:cs="Times New Roman"/>
                <w:sz w:val="18"/>
                <w:szCs w:val="18"/>
              </w:rPr>
              <w:t>di</w:t>
            </w:r>
            <w:r w:rsidR="00CB7489">
              <w:rPr>
                <w:rFonts w:eastAsia="Tahoma" w:cs="Times New Roman"/>
                <w:sz w:val="18"/>
                <w:szCs w:val="18"/>
              </w:rPr>
              <w:t xml:space="preserve"> </w:t>
            </w:r>
            <w:r w:rsidRPr="00212364">
              <w:rPr>
                <w:rFonts w:eastAsia="Tahoma" w:cs="Times New Roman"/>
                <w:sz w:val="18"/>
                <w:szCs w:val="18"/>
              </w:rPr>
              <w:t>oggetti</w:t>
            </w:r>
            <w:r w:rsidR="00CB7489">
              <w:rPr>
                <w:rFonts w:eastAsia="Tahoma" w:cs="Times New Roman"/>
                <w:sz w:val="18"/>
                <w:szCs w:val="18"/>
              </w:rPr>
              <w:t xml:space="preserve"> </w:t>
            </w:r>
            <w:r w:rsidRPr="00212364">
              <w:rPr>
                <w:rFonts w:eastAsia="Tahoma" w:cs="Times New Roman"/>
                <w:sz w:val="18"/>
                <w:szCs w:val="18"/>
              </w:rPr>
              <w:t>non</w:t>
            </w:r>
            <w:r w:rsidR="00CB7489">
              <w:rPr>
                <w:rFonts w:eastAsia="Tahoma" w:cs="Times New Roman"/>
                <w:sz w:val="18"/>
                <w:szCs w:val="18"/>
              </w:rPr>
              <w:t xml:space="preserve"> </w:t>
            </w:r>
            <w:r w:rsidRPr="00212364">
              <w:rPr>
                <w:rFonts w:eastAsia="Tahoma" w:cs="Times New Roman"/>
                <w:sz w:val="18"/>
                <w:szCs w:val="18"/>
              </w:rPr>
              <w:t>suoi</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9"/>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z w:val="18"/>
                <w:szCs w:val="18"/>
              </w:rPr>
              <w:t>Ha</w:t>
            </w:r>
            <w:r w:rsidR="008711B8">
              <w:rPr>
                <w:rFonts w:eastAsia="Tahoma" w:cs="Times New Roman"/>
                <w:sz w:val="18"/>
                <w:szCs w:val="18"/>
              </w:rPr>
              <w:t xml:space="preserve"> </w:t>
            </w:r>
            <w:r w:rsidRPr="00212364">
              <w:rPr>
                <w:rFonts w:eastAsia="Tahoma" w:cs="Times New Roman"/>
                <w:sz w:val="18"/>
                <w:szCs w:val="18"/>
              </w:rPr>
              <w:t>reazi</w:t>
            </w:r>
            <w:r w:rsidRPr="00212364">
              <w:rPr>
                <w:rFonts w:eastAsia="Tahoma" w:cs="Times New Roman"/>
                <w:spacing w:val="-1"/>
                <w:sz w:val="18"/>
                <w:szCs w:val="18"/>
              </w:rPr>
              <w:t>o</w:t>
            </w:r>
            <w:r w:rsidRPr="00212364">
              <w:rPr>
                <w:rFonts w:eastAsia="Tahoma" w:cs="Times New Roman"/>
                <w:sz w:val="18"/>
                <w:szCs w:val="18"/>
              </w:rPr>
              <w:t>ni</w:t>
            </w:r>
            <w:r w:rsidR="008B2351">
              <w:rPr>
                <w:rFonts w:eastAsia="Tahoma" w:cs="Times New Roman"/>
                <w:sz w:val="18"/>
                <w:szCs w:val="18"/>
              </w:rPr>
              <w:t xml:space="preserve"> </w:t>
            </w:r>
            <w:r w:rsidRPr="00212364">
              <w:rPr>
                <w:rFonts w:eastAsia="Tahoma" w:cs="Times New Roman"/>
                <w:sz w:val="18"/>
                <w:szCs w:val="18"/>
              </w:rPr>
              <w:t>vi</w:t>
            </w:r>
            <w:r w:rsidRPr="00212364">
              <w:rPr>
                <w:rFonts w:eastAsia="Tahoma" w:cs="Times New Roman"/>
                <w:spacing w:val="-1"/>
                <w:sz w:val="18"/>
                <w:szCs w:val="18"/>
              </w:rPr>
              <w:t>ol</w:t>
            </w:r>
            <w:r w:rsidRPr="00212364">
              <w:rPr>
                <w:rFonts w:eastAsia="Tahoma" w:cs="Times New Roman"/>
                <w:sz w:val="18"/>
                <w:szCs w:val="18"/>
              </w:rPr>
              <w:t>ente</w:t>
            </w:r>
            <w:r w:rsidR="008B2351">
              <w:rPr>
                <w:rFonts w:eastAsia="Tahoma" w:cs="Times New Roman"/>
                <w:sz w:val="18"/>
                <w:szCs w:val="18"/>
              </w:rPr>
              <w:t xml:space="preserve"> </w:t>
            </w:r>
            <w:r w:rsidRPr="00212364">
              <w:rPr>
                <w:rFonts w:eastAsia="Tahoma" w:cs="Times New Roman"/>
                <w:sz w:val="18"/>
                <w:szCs w:val="18"/>
              </w:rPr>
              <w:t>c</w:t>
            </w:r>
            <w:r w:rsidRPr="00212364">
              <w:rPr>
                <w:rFonts w:eastAsia="Tahoma" w:cs="Times New Roman"/>
                <w:spacing w:val="-1"/>
                <w:sz w:val="18"/>
                <w:szCs w:val="18"/>
              </w:rPr>
              <w:t>o</w:t>
            </w:r>
            <w:r w:rsidRPr="00212364">
              <w:rPr>
                <w:rFonts w:eastAsia="Tahoma" w:cs="Times New Roman"/>
                <w:sz w:val="18"/>
                <w:szCs w:val="18"/>
              </w:rPr>
              <w:t>n</w:t>
            </w:r>
            <w:r w:rsidR="008B2351">
              <w:rPr>
                <w:rFonts w:eastAsia="Tahoma" w:cs="Times New Roman"/>
                <w:sz w:val="18"/>
                <w:szCs w:val="18"/>
              </w:rPr>
              <w:t xml:space="preserve"> </w:t>
            </w:r>
            <w:r w:rsidR="003F6170">
              <w:rPr>
                <w:rFonts w:eastAsia="Tahoma" w:cs="Times New Roman"/>
                <w:sz w:val="18"/>
                <w:szCs w:val="18"/>
              </w:rPr>
              <w:t>i</w:t>
            </w:r>
            <w:r w:rsidR="008B2351">
              <w:rPr>
                <w:rFonts w:eastAsia="Tahoma" w:cs="Times New Roman"/>
                <w:sz w:val="18"/>
                <w:szCs w:val="18"/>
              </w:rPr>
              <w:t xml:space="preserve"> </w:t>
            </w:r>
            <w:r w:rsidRPr="00212364">
              <w:rPr>
                <w:rFonts w:eastAsia="Tahoma" w:cs="Times New Roman"/>
                <w:sz w:val="18"/>
                <w:szCs w:val="18"/>
              </w:rPr>
              <w:t>c</w:t>
            </w:r>
            <w:r w:rsidRPr="00212364">
              <w:rPr>
                <w:rFonts w:eastAsia="Tahoma" w:cs="Times New Roman"/>
                <w:spacing w:val="-1"/>
                <w:sz w:val="18"/>
                <w:szCs w:val="18"/>
              </w:rPr>
              <w:t>o</w:t>
            </w:r>
            <w:r w:rsidRPr="00212364">
              <w:rPr>
                <w:rFonts w:eastAsia="Tahoma" w:cs="Times New Roman"/>
                <w:sz w:val="18"/>
                <w:szCs w:val="18"/>
              </w:rPr>
              <w:t>mpagni</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2"/>
              <w:rPr>
                <w:rFonts w:eastAsia="Tahoma" w:cs="Times New Roman"/>
                <w:sz w:val="18"/>
                <w:szCs w:val="18"/>
              </w:rPr>
            </w:pPr>
            <w:r w:rsidRPr="00212364">
              <w:rPr>
                <w:rFonts w:eastAsia="Tahoma" w:cs="Times New Roman"/>
                <w:sz w:val="18"/>
                <w:szCs w:val="18"/>
              </w:rPr>
              <w:t>Ha</w:t>
            </w:r>
            <w:r w:rsidR="00CB7489">
              <w:rPr>
                <w:rFonts w:eastAsia="Tahoma" w:cs="Times New Roman"/>
                <w:sz w:val="18"/>
                <w:szCs w:val="18"/>
              </w:rPr>
              <w:t xml:space="preserve"> </w:t>
            </w:r>
            <w:r w:rsidRPr="00212364">
              <w:rPr>
                <w:rFonts w:eastAsia="Tahoma" w:cs="Times New Roman"/>
                <w:sz w:val="18"/>
                <w:szCs w:val="18"/>
              </w:rPr>
              <w:t>scarsa</w:t>
            </w:r>
            <w:r w:rsidR="00CB7489">
              <w:rPr>
                <w:rFonts w:eastAsia="Tahoma" w:cs="Times New Roman"/>
                <w:sz w:val="18"/>
                <w:szCs w:val="18"/>
              </w:rPr>
              <w:t xml:space="preserve"> </w:t>
            </w:r>
            <w:r w:rsidRPr="00212364">
              <w:rPr>
                <w:rFonts w:eastAsia="Tahoma" w:cs="Times New Roman"/>
                <w:sz w:val="18"/>
                <w:szCs w:val="18"/>
              </w:rPr>
              <w:t>cura</w:t>
            </w:r>
            <w:r w:rsidR="00CB7489">
              <w:rPr>
                <w:rFonts w:eastAsia="Tahoma" w:cs="Times New Roman"/>
                <w:sz w:val="18"/>
                <w:szCs w:val="18"/>
              </w:rPr>
              <w:t xml:space="preserve"> </w:t>
            </w:r>
            <w:r w:rsidRPr="00212364">
              <w:rPr>
                <w:rFonts w:eastAsia="Tahoma" w:cs="Times New Roman"/>
                <w:sz w:val="18"/>
                <w:szCs w:val="18"/>
              </w:rPr>
              <w:t>degli</w:t>
            </w:r>
            <w:r w:rsidR="00CB7489">
              <w:rPr>
                <w:rFonts w:eastAsia="Tahoma" w:cs="Times New Roman"/>
                <w:sz w:val="18"/>
                <w:szCs w:val="18"/>
              </w:rPr>
              <w:t xml:space="preserve"> </w:t>
            </w:r>
            <w:r w:rsidRPr="00212364">
              <w:rPr>
                <w:rFonts w:eastAsia="Tahoma" w:cs="Times New Roman"/>
                <w:sz w:val="18"/>
                <w:szCs w:val="18"/>
              </w:rPr>
              <w:t>oggetti</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9"/>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z w:val="18"/>
                <w:szCs w:val="18"/>
              </w:rPr>
              <w:t>Ha</w:t>
            </w:r>
            <w:r w:rsidR="008B2351">
              <w:rPr>
                <w:rFonts w:eastAsia="Tahoma" w:cs="Times New Roman"/>
                <w:sz w:val="18"/>
                <w:szCs w:val="18"/>
              </w:rPr>
              <w:t xml:space="preserve"> </w:t>
            </w:r>
            <w:r w:rsidRPr="00212364">
              <w:rPr>
                <w:rFonts w:eastAsia="Tahoma" w:cs="Times New Roman"/>
                <w:sz w:val="18"/>
                <w:szCs w:val="18"/>
              </w:rPr>
              <w:t>c</w:t>
            </w:r>
            <w:r w:rsidRPr="00212364">
              <w:rPr>
                <w:rFonts w:eastAsia="Tahoma" w:cs="Times New Roman"/>
                <w:spacing w:val="-1"/>
                <w:sz w:val="18"/>
                <w:szCs w:val="18"/>
              </w:rPr>
              <w:t>o</w:t>
            </w:r>
            <w:r w:rsidRPr="00212364">
              <w:rPr>
                <w:rFonts w:eastAsia="Tahoma" w:cs="Times New Roman"/>
                <w:sz w:val="18"/>
                <w:szCs w:val="18"/>
              </w:rPr>
              <w:t>mp</w:t>
            </w:r>
            <w:r w:rsidRPr="00212364">
              <w:rPr>
                <w:rFonts w:eastAsia="Tahoma" w:cs="Times New Roman"/>
                <w:spacing w:val="-1"/>
                <w:sz w:val="18"/>
                <w:szCs w:val="18"/>
              </w:rPr>
              <w:t>or</w:t>
            </w:r>
            <w:r w:rsidRPr="00212364">
              <w:rPr>
                <w:rFonts w:eastAsia="Tahoma" w:cs="Times New Roman"/>
                <w:sz w:val="18"/>
                <w:szCs w:val="18"/>
              </w:rPr>
              <w:t>tamenti</w:t>
            </w:r>
            <w:r w:rsidR="008B2351">
              <w:rPr>
                <w:rFonts w:eastAsia="Tahoma" w:cs="Times New Roman"/>
                <w:sz w:val="18"/>
                <w:szCs w:val="18"/>
              </w:rPr>
              <w:t xml:space="preserve"> </w:t>
            </w:r>
            <w:r w:rsidRPr="00212364">
              <w:rPr>
                <w:rFonts w:eastAsia="Tahoma" w:cs="Times New Roman"/>
                <w:sz w:val="18"/>
                <w:szCs w:val="18"/>
              </w:rPr>
              <w:t>sessualizz</w:t>
            </w:r>
            <w:r w:rsidRPr="00212364">
              <w:rPr>
                <w:rFonts w:eastAsia="Tahoma" w:cs="Times New Roman"/>
                <w:spacing w:val="-1"/>
                <w:sz w:val="18"/>
                <w:szCs w:val="18"/>
              </w:rPr>
              <w:t>a</w:t>
            </w:r>
            <w:r w:rsidRPr="00212364">
              <w:rPr>
                <w:rFonts w:eastAsia="Tahoma" w:cs="Times New Roman"/>
                <w:sz w:val="18"/>
                <w:szCs w:val="18"/>
              </w:rPr>
              <w:t>nti</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1"/>
              <w:rPr>
                <w:rFonts w:eastAsia="Tahoma" w:cs="Times New Roman"/>
                <w:sz w:val="18"/>
                <w:szCs w:val="18"/>
              </w:rPr>
            </w:pPr>
            <w:r w:rsidRPr="00212364">
              <w:rPr>
                <w:rFonts w:eastAsia="Tahoma" w:cs="Times New Roman"/>
                <w:sz w:val="18"/>
                <w:szCs w:val="18"/>
              </w:rPr>
              <w:t>N</w:t>
            </w:r>
            <w:r w:rsidRPr="00212364">
              <w:rPr>
                <w:rFonts w:eastAsia="Tahoma" w:cs="Times New Roman"/>
                <w:spacing w:val="-1"/>
                <w:sz w:val="18"/>
                <w:szCs w:val="18"/>
              </w:rPr>
              <w:t>o</w:t>
            </w:r>
            <w:r w:rsidRPr="00212364">
              <w:rPr>
                <w:rFonts w:eastAsia="Tahoma" w:cs="Times New Roman"/>
                <w:sz w:val="18"/>
                <w:szCs w:val="18"/>
              </w:rPr>
              <w:t>n</w:t>
            </w:r>
            <w:r w:rsidR="00CB7489">
              <w:rPr>
                <w:rFonts w:eastAsia="Tahoma" w:cs="Times New Roman"/>
                <w:sz w:val="18"/>
                <w:szCs w:val="18"/>
              </w:rPr>
              <w:t xml:space="preserve"> </w:t>
            </w:r>
            <w:r w:rsidRPr="00212364">
              <w:rPr>
                <w:rFonts w:eastAsia="Tahoma" w:cs="Times New Roman"/>
                <w:sz w:val="18"/>
                <w:szCs w:val="18"/>
              </w:rPr>
              <w:t>è</w:t>
            </w:r>
            <w:r w:rsidR="00CB7489">
              <w:rPr>
                <w:rFonts w:eastAsia="Tahoma" w:cs="Times New Roman"/>
                <w:sz w:val="18"/>
                <w:szCs w:val="18"/>
              </w:rPr>
              <w:t xml:space="preserve"> </w:t>
            </w:r>
            <w:r w:rsidRPr="00212364">
              <w:rPr>
                <w:rFonts w:eastAsia="Tahoma" w:cs="Times New Roman"/>
                <w:sz w:val="18"/>
                <w:szCs w:val="18"/>
              </w:rPr>
              <w:t>c</w:t>
            </w:r>
            <w:r w:rsidRPr="00212364">
              <w:rPr>
                <w:rFonts w:eastAsia="Tahoma" w:cs="Times New Roman"/>
                <w:spacing w:val="-1"/>
                <w:sz w:val="18"/>
                <w:szCs w:val="18"/>
              </w:rPr>
              <w:t>o</w:t>
            </w:r>
            <w:r w:rsidRPr="00212364">
              <w:rPr>
                <w:rFonts w:eastAsia="Tahoma" w:cs="Times New Roman"/>
                <w:sz w:val="18"/>
                <w:szCs w:val="18"/>
              </w:rPr>
              <w:t>llab</w:t>
            </w:r>
            <w:r w:rsidRPr="00212364">
              <w:rPr>
                <w:rFonts w:eastAsia="Tahoma" w:cs="Times New Roman"/>
                <w:spacing w:val="-1"/>
                <w:sz w:val="18"/>
                <w:szCs w:val="18"/>
              </w:rPr>
              <w:t>o</w:t>
            </w:r>
            <w:r w:rsidRPr="00212364">
              <w:rPr>
                <w:rFonts w:eastAsia="Tahoma" w:cs="Times New Roman"/>
                <w:sz w:val="18"/>
                <w:szCs w:val="18"/>
              </w:rPr>
              <w:t>rativo</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431"/>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7" w:line="100" w:lineRule="exact"/>
              <w:rPr>
                <w:rFonts w:eastAsia="Calibri" w:cs="Times New Roman"/>
                <w:sz w:val="18"/>
                <w:szCs w:val="18"/>
              </w:rPr>
            </w:pPr>
          </w:p>
          <w:p w:rsidR="00EF0842" w:rsidRPr="00212364" w:rsidRDefault="00EF0842" w:rsidP="005809F6">
            <w:pPr>
              <w:ind w:left="50"/>
              <w:rPr>
                <w:rFonts w:eastAsia="Tahoma" w:cs="Times New Roman"/>
                <w:sz w:val="18"/>
                <w:szCs w:val="18"/>
              </w:rPr>
            </w:pPr>
            <w:r w:rsidRPr="00212364">
              <w:rPr>
                <w:rFonts w:eastAsia="Tahoma" w:cs="Times New Roman"/>
                <w:spacing w:val="-1"/>
                <w:sz w:val="18"/>
                <w:szCs w:val="18"/>
              </w:rPr>
              <w:t>S</w:t>
            </w:r>
            <w:r w:rsidRPr="00212364">
              <w:rPr>
                <w:rFonts w:eastAsia="Tahoma" w:cs="Times New Roman"/>
                <w:sz w:val="18"/>
                <w:szCs w:val="18"/>
              </w:rPr>
              <w:t>i</w:t>
            </w:r>
            <w:r w:rsidR="008B2351">
              <w:rPr>
                <w:rFonts w:eastAsia="Tahoma" w:cs="Times New Roman"/>
                <w:sz w:val="18"/>
                <w:szCs w:val="18"/>
              </w:rPr>
              <w:t xml:space="preserve"> </w:t>
            </w:r>
            <w:r w:rsidRPr="00212364">
              <w:rPr>
                <w:rFonts w:eastAsia="Tahoma" w:cs="Times New Roman"/>
                <w:spacing w:val="-1"/>
                <w:sz w:val="18"/>
                <w:szCs w:val="18"/>
              </w:rPr>
              <w:t>isol</w:t>
            </w:r>
            <w:r w:rsidRPr="00212364">
              <w:rPr>
                <w:rFonts w:eastAsia="Tahoma" w:cs="Times New Roman"/>
                <w:sz w:val="18"/>
                <w:szCs w:val="18"/>
              </w:rPr>
              <w:t>a</w:t>
            </w:r>
            <w:r w:rsidR="008B2351">
              <w:rPr>
                <w:rFonts w:eastAsia="Tahoma" w:cs="Times New Roman"/>
                <w:sz w:val="18"/>
                <w:szCs w:val="18"/>
              </w:rPr>
              <w:t xml:space="preserve"> </w:t>
            </w:r>
            <w:r w:rsidRPr="00212364">
              <w:rPr>
                <w:rFonts w:eastAsia="Tahoma" w:cs="Times New Roman"/>
                <w:spacing w:val="-1"/>
                <w:sz w:val="18"/>
                <w:szCs w:val="18"/>
              </w:rPr>
              <w:t>dagl</w:t>
            </w:r>
            <w:r w:rsidRPr="00212364">
              <w:rPr>
                <w:rFonts w:eastAsia="Tahoma" w:cs="Times New Roman"/>
                <w:sz w:val="18"/>
                <w:szCs w:val="18"/>
              </w:rPr>
              <w:t>i</w:t>
            </w:r>
            <w:r w:rsidR="008B2351">
              <w:rPr>
                <w:rFonts w:eastAsia="Tahoma" w:cs="Times New Roman"/>
                <w:sz w:val="18"/>
                <w:szCs w:val="18"/>
              </w:rPr>
              <w:t xml:space="preserve"> </w:t>
            </w:r>
            <w:r w:rsidRPr="00212364">
              <w:rPr>
                <w:rFonts w:eastAsia="Tahoma" w:cs="Times New Roman"/>
                <w:spacing w:val="-1"/>
                <w:sz w:val="18"/>
                <w:szCs w:val="18"/>
              </w:rPr>
              <w:t>altr</w:t>
            </w:r>
            <w:r w:rsidRPr="00212364">
              <w:rPr>
                <w:rFonts w:eastAsia="Tahoma" w:cs="Times New Roman"/>
                <w:sz w:val="18"/>
                <w:szCs w:val="18"/>
              </w:rPr>
              <w:t>i</w:t>
            </w:r>
            <w:r w:rsidR="008B2351">
              <w:rPr>
                <w:rFonts w:eastAsia="Tahoma" w:cs="Times New Roman"/>
                <w:sz w:val="18"/>
                <w:szCs w:val="18"/>
              </w:rPr>
              <w:t xml:space="preserve"> </w:t>
            </w:r>
            <w:r w:rsidRPr="00212364">
              <w:rPr>
                <w:rFonts w:eastAsia="Tahoma" w:cs="Times New Roman"/>
                <w:spacing w:val="-1"/>
                <w:sz w:val="18"/>
                <w:szCs w:val="18"/>
              </w:rPr>
              <w:t>pe</w:t>
            </w:r>
            <w:r w:rsidRPr="00212364">
              <w:rPr>
                <w:rFonts w:eastAsia="Tahoma" w:cs="Times New Roman"/>
                <w:sz w:val="18"/>
                <w:szCs w:val="18"/>
              </w:rPr>
              <w:t>r</w:t>
            </w:r>
            <w:r w:rsidR="008B2351">
              <w:rPr>
                <w:rFonts w:eastAsia="Tahoma" w:cs="Times New Roman"/>
                <w:sz w:val="18"/>
                <w:szCs w:val="18"/>
              </w:rPr>
              <w:t xml:space="preserve"> </w:t>
            </w:r>
            <w:r w:rsidRPr="00212364">
              <w:rPr>
                <w:rFonts w:eastAsia="Tahoma" w:cs="Times New Roman"/>
                <w:spacing w:val="-1"/>
                <w:sz w:val="18"/>
                <w:szCs w:val="18"/>
              </w:rPr>
              <w:t>lungh</w:t>
            </w:r>
            <w:r w:rsidRPr="00212364">
              <w:rPr>
                <w:rFonts w:eastAsia="Tahoma" w:cs="Times New Roman"/>
                <w:sz w:val="18"/>
                <w:szCs w:val="18"/>
              </w:rPr>
              <w:t>i</w:t>
            </w:r>
            <w:r w:rsidR="008B2351">
              <w:rPr>
                <w:rFonts w:eastAsia="Tahoma" w:cs="Times New Roman"/>
                <w:sz w:val="18"/>
                <w:szCs w:val="18"/>
              </w:rPr>
              <w:t xml:space="preserve"> </w:t>
            </w:r>
            <w:r w:rsidRPr="00212364">
              <w:rPr>
                <w:rFonts w:eastAsia="Tahoma" w:cs="Times New Roman"/>
                <w:spacing w:val="-1"/>
                <w:sz w:val="18"/>
                <w:szCs w:val="18"/>
              </w:rPr>
              <w:t>periodi</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4" w:line="218" w:lineRule="exact"/>
              <w:ind w:left="102"/>
              <w:rPr>
                <w:rFonts w:eastAsia="Tahoma" w:cs="Times New Roman"/>
                <w:sz w:val="18"/>
                <w:szCs w:val="18"/>
              </w:rPr>
            </w:pPr>
            <w:r w:rsidRPr="00212364">
              <w:rPr>
                <w:rFonts w:eastAsia="Tahoma" w:cs="Times New Roman"/>
                <w:spacing w:val="-1"/>
                <w:sz w:val="18"/>
                <w:szCs w:val="18"/>
              </w:rPr>
              <w:t>H</w:t>
            </w:r>
            <w:r w:rsidRPr="00212364">
              <w:rPr>
                <w:rFonts w:eastAsia="Tahoma" w:cs="Times New Roman"/>
                <w:sz w:val="18"/>
                <w:szCs w:val="18"/>
              </w:rPr>
              <w:t>a</w:t>
            </w:r>
            <w:r w:rsidR="00CB7489">
              <w:rPr>
                <w:rFonts w:eastAsia="Tahoma" w:cs="Times New Roman"/>
                <w:sz w:val="18"/>
                <w:szCs w:val="18"/>
              </w:rPr>
              <w:t xml:space="preserve"> </w:t>
            </w:r>
            <w:r w:rsidRPr="00212364">
              <w:rPr>
                <w:rFonts w:eastAsia="Tahoma" w:cs="Times New Roman"/>
                <w:spacing w:val="-1"/>
                <w:sz w:val="18"/>
                <w:szCs w:val="18"/>
              </w:rPr>
              <w:t>u</w:t>
            </w:r>
            <w:r w:rsidRPr="00212364">
              <w:rPr>
                <w:rFonts w:eastAsia="Tahoma" w:cs="Times New Roman"/>
                <w:sz w:val="18"/>
                <w:szCs w:val="18"/>
              </w:rPr>
              <w:t>n</w:t>
            </w:r>
            <w:r w:rsidR="00CB7489">
              <w:rPr>
                <w:rFonts w:eastAsia="Tahoma" w:cs="Times New Roman"/>
                <w:sz w:val="18"/>
                <w:szCs w:val="18"/>
              </w:rPr>
              <w:t xml:space="preserve"> </w:t>
            </w:r>
            <w:r w:rsidRPr="00212364">
              <w:rPr>
                <w:rFonts w:eastAsia="Tahoma" w:cs="Times New Roman"/>
                <w:spacing w:val="-1"/>
                <w:sz w:val="18"/>
                <w:szCs w:val="18"/>
              </w:rPr>
              <w:t>abbigliament</w:t>
            </w:r>
            <w:r w:rsidRPr="00212364">
              <w:rPr>
                <w:rFonts w:eastAsia="Tahoma" w:cs="Times New Roman"/>
                <w:sz w:val="18"/>
                <w:szCs w:val="18"/>
              </w:rPr>
              <w:t>o</w:t>
            </w:r>
            <w:r w:rsidR="00CB7489">
              <w:rPr>
                <w:rFonts w:eastAsia="Tahoma" w:cs="Times New Roman"/>
                <w:sz w:val="18"/>
                <w:szCs w:val="18"/>
              </w:rPr>
              <w:t xml:space="preserve"> </w:t>
            </w:r>
            <w:r w:rsidR="00CB7489">
              <w:rPr>
                <w:rFonts w:eastAsia="Tahoma" w:cs="Times New Roman"/>
                <w:spacing w:val="-1"/>
                <w:sz w:val="18"/>
                <w:szCs w:val="18"/>
              </w:rPr>
              <w:t>inappropriate</w:t>
            </w:r>
            <w:r w:rsidR="00CB7489">
              <w:rPr>
                <w:rFonts w:eastAsia="Tahoma" w:cs="Times New Roman"/>
                <w:sz w:val="18"/>
                <w:szCs w:val="18"/>
              </w:rPr>
              <w:t xml:space="preserve"> </w:t>
            </w:r>
            <w:r w:rsidRPr="00212364">
              <w:rPr>
                <w:rFonts w:eastAsia="Tahoma" w:cs="Times New Roman"/>
                <w:spacing w:val="-1"/>
                <w:sz w:val="18"/>
                <w:szCs w:val="18"/>
              </w:rPr>
              <w:t>all’et</w:t>
            </w:r>
            <w:r w:rsidRPr="00212364">
              <w:rPr>
                <w:rFonts w:eastAsia="Tahoma" w:cs="Times New Roman"/>
                <w:sz w:val="18"/>
                <w:szCs w:val="18"/>
              </w:rPr>
              <w:t>à</w:t>
            </w:r>
            <w:r w:rsidR="00CB7489">
              <w:rPr>
                <w:rFonts w:eastAsia="Tahoma" w:cs="Times New Roman"/>
                <w:sz w:val="18"/>
                <w:szCs w:val="18"/>
              </w:rPr>
              <w:t xml:space="preserve"> </w:t>
            </w:r>
            <w:r w:rsidRPr="00212364">
              <w:rPr>
                <w:rFonts w:eastAsia="Tahoma" w:cs="Times New Roman"/>
                <w:sz w:val="18"/>
                <w:szCs w:val="18"/>
              </w:rPr>
              <w:t>o</w:t>
            </w:r>
            <w:r w:rsidR="00CB7489">
              <w:rPr>
                <w:rFonts w:eastAsia="Tahoma" w:cs="Times New Roman"/>
                <w:sz w:val="18"/>
                <w:szCs w:val="18"/>
              </w:rPr>
              <w:t xml:space="preserve"> </w:t>
            </w:r>
            <w:r w:rsidRPr="00212364">
              <w:rPr>
                <w:rFonts w:eastAsia="Tahoma" w:cs="Times New Roman"/>
                <w:spacing w:val="-1"/>
                <w:sz w:val="18"/>
                <w:szCs w:val="18"/>
              </w:rPr>
              <w:t>alla</w:t>
            </w:r>
            <w:r w:rsidR="00CB7489">
              <w:rPr>
                <w:rFonts w:eastAsia="Tahoma" w:cs="Times New Roman"/>
                <w:spacing w:val="-1"/>
                <w:sz w:val="18"/>
                <w:szCs w:val="18"/>
              </w:rPr>
              <w:t xml:space="preserve"> </w:t>
            </w:r>
            <w:r w:rsidRPr="00212364">
              <w:rPr>
                <w:rFonts w:eastAsia="Tahoma" w:cs="Times New Roman"/>
                <w:sz w:val="18"/>
                <w:szCs w:val="18"/>
              </w:rPr>
              <w:t>stagione</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9"/>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z w:val="18"/>
                <w:szCs w:val="18"/>
              </w:rPr>
              <w:t>Distrugge</w:t>
            </w:r>
            <w:r w:rsidR="008B2351">
              <w:rPr>
                <w:rFonts w:eastAsia="Tahoma" w:cs="Times New Roman"/>
                <w:sz w:val="18"/>
                <w:szCs w:val="18"/>
              </w:rPr>
              <w:t xml:space="preserve"> </w:t>
            </w:r>
            <w:r w:rsidRPr="00212364">
              <w:rPr>
                <w:rFonts w:eastAsia="Tahoma" w:cs="Times New Roman"/>
                <w:sz w:val="18"/>
                <w:szCs w:val="18"/>
              </w:rPr>
              <w:t>oggetti</w:t>
            </w:r>
            <w:r w:rsidR="008B2351">
              <w:rPr>
                <w:rFonts w:eastAsia="Tahoma" w:cs="Times New Roman"/>
                <w:sz w:val="18"/>
                <w:szCs w:val="18"/>
              </w:rPr>
              <w:t xml:space="preserve"> </w:t>
            </w:r>
            <w:r w:rsidRPr="00212364">
              <w:rPr>
                <w:rFonts w:eastAsia="Tahoma" w:cs="Times New Roman"/>
                <w:sz w:val="18"/>
                <w:szCs w:val="18"/>
              </w:rPr>
              <w:t>e/o</w:t>
            </w:r>
            <w:r w:rsidR="003F6170">
              <w:rPr>
                <w:rFonts w:eastAsia="Tahoma" w:cs="Times New Roman"/>
                <w:sz w:val="18"/>
                <w:szCs w:val="18"/>
              </w:rPr>
              <w:t xml:space="preserve"> </w:t>
            </w:r>
            <w:r w:rsidRPr="00212364">
              <w:rPr>
                <w:rFonts w:eastAsia="Tahoma" w:cs="Times New Roman"/>
                <w:sz w:val="18"/>
                <w:szCs w:val="18"/>
              </w:rPr>
              <w:t>compie</w:t>
            </w:r>
            <w:r w:rsidR="008B2351">
              <w:rPr>
                <w:rFonts w:eastAsia="Tahoma" w:cs="Times New Roman"/>
                <w:sz w:val="18"/>
                <w:szCs w:val="18"/>
              </w:rPr>
              <w:t xml:space="preserve"> </w:t>
            </w:r>
            <w:r w:rsidRPr="00212364">
              <w:rPr>
                <w:rFonts w:eastAsia="Tahoma" w:cs="Times New Roman"/>
                <w:sz w:val="18"/>
                <w:szCs w:val="18"/>
              </w:rPr>
              <w:t>atti</w:t>
            </w:r>
            <w:r w:rsidR="008B2351">
              <w:rPr>
                <w:rFonts w:eastAsia="Tahoma" w:cs="Times New Roman"/>
                <w:sz w:val="18"/>
                <w:szCs w:val="18"/>
              </w:rPr>
              <w:t xml:space="preserve"> </w:t>
            </w:r>
            <w:r w:rsidRPr="00212364">
              <w:rPr>
                <w:rFonts w:eastAsia="Tahoma" w:cs="Times New Roman"/>
                <w:sz w:val="18"/>
                <w:szCs w:val="18"/>
              </w:rPr>
              <w:t>di</w:t>
            </w:r>
            <w:r w:rsidR="008B2351">
              <w:rPr>
                <w:rFonts w:eastAsia="Tahoma" w:cs="Times New Roman"/>
                <w:sz w:val="18"/>
                <w:szCs w:val="18"/>
              </w:rPr>
              <w:t xml:space="preserve"> </w:t>
            </w:r>
            <w:r w:rsidRPr="00212364">
              <w:rPr>
                <w:rFonts w:eastAsia="Tahoma" w:cs="Times New Roman"/>
                <w:sz w:val="18"/>
                <w:szCs w:val="18"/>
              </w:rPr>
              <w:t>vanda</w:t>
            </w:r>
            <w:r w:rsidRPr="00212364">
              <w:rPr>
                <w:rFonts w:eastAsia="Tahoma" w:cs="Times New Roman"/>
                <w:spacing w:val="-1"/>
                <w:sz w:val="18"/>
                <w:szCs w:val="18"/>
              </w:rPr>
              <w:t>l</w:t>
            </w:r>
            <w:r w:rsidRPr="00212364">
              <w:rPr>
                <w:rFonts w:eastAsia="Tahoma" w:cs="Times New Roman"/>
                <w:sz w:val="18"/>
                <w:szCs w:val="18"/>
              </w:rPr>
              <w:t>i</w:t>
            </w:r>
            <w:r w:rsidRPr="00212364">
              <w:rPr>
                <w:rFonts w:eastAsia="Tahoma" w:cs="Times New Roman"/>
                <w:spacing w:val="-2"/>
                <w:sz w:val="18"/>
                <w:szCs w:val="18"/>
              </w:rPr>
              <w:t>s</w:t>
            </w:r>
            <w:r w:rsidRPr="00212364">
              <w:rPr>
                <w:rFonts w:eastAsia="Tahoma" w:cs="Times New Roman"/>
                <w:sz w:val="18"/>
                <w:szCs w:val="18"/>
              </w:rPr>
              <w:t>mo</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2"/>
              <w:rPr>
                <w:rFonts w:eastAsia="Tahoma" w:cs="Times New Roman"/>
                <w:sz w:val="18"/>
                <w:szCs w:val="18"/>
              </w:rPr>
            </w:pPr>
            <w:r w:rsidRPr="00212364">
              <w:rPr>
                <w:rFonts w:eastAsia="Tahoma" w:cs="Times New Roman"/>
                <w:sz w:val="18"/>
                <w:szCs w:val="18"/>
              </w:rPr>
              <w:t>Ha</w:t>
            </w:r>
            <w:r w:rsidR="00CB7489">
              <w:rPr>
                <w:rFonts w:eastAsia="Tahoma" w:cs="Times New Roman"/>
                <w:sz w:val="18"/>
                <w:szCs w:val="18"/>
              </w:rPr>
              <w:t xml:space="preserve"> </w:t>
            </w:r>
            <w:r w:rsidRPr="00212364">
              <w:rPr>
                <w:rFonts w:eastAsia="Tahoma" w:cs="Times New Roman"/>
                <w:sz w:val="18"/>
                <w:szCs w:val="18"/>
              </w:rPr>
              <w:t>una</w:t>
            </w:r>
            <w:r w:rsidR="00CB7489">
              <w:rPr>
                <w:rFonts w:eastAsia="Tahoma" w:cs="Times New Roman"/>
                <w:sz w:val="18"/>
                <w:szCs w:val="18"/>
              </w:rPr>
              <w:t xml:space="preserve"> </w:t>
            </w:r>
            <w:r w:rsidRPr="00212364">
              <w:rPr>
                <w:rFonts w:eastAsia="Tahoma" w:cs="Times New Roman"/>
                <w:sz w:val="18"/>
                <w:szCs w:val="18"/>
              </w:rPr>
              <w:t>scar</w:t>
            </w:r>
            <w:r w:rsidRPr="00212364">
              <w:rPr>
                <w:rFonts w:eastAsia="Tahoma" w:cs="Times New Roman"/>
                <w:spacing w:val="-2"/>
                <w:sz w:val="18"/>
                <w:szCs w:val="18"/>
              </w:rPr>
              <w:t>s</w:t>
            </w:r>
            <w:r w:rsidRPr="00212364">
              <w:rPr>
                <w:rFonts w:eastAsia="Tahoma" w:cs="Times New Roman"/>
                <w:sz w:val="18"/>
                <w:szCs w:val="18"/>
              </w:rPr>
              <w:t>a</w:t>
            </w:r>
            <w:r w:rsidR="00CB7489">
              <w:rPr>
                <w:rFonts w:eastAsia="Tahoma" w:cs="Times New Roman"/>
                <w:sz w:val="18"/>
                <w:szCs w:val="18"/>
              </w:rPr>
              <w:t xml:space="preserve"> </w:t>
            </w:r>
            <w:r w:rsidRPr="00212364">
              <w:rPr>
                <w:rFonts w:eastAsia="Tahoma" w:cs="Times New Roman"/>
                <w:sz w:val="18"/>
                <w:szCs w:val="18"/>
              </w:rPr>
              <w:t>igiene</w:t>
            </w:r>
            <w:r w:rsidR="00CB7489">
              <w:rPr>
                <w:rFonts w:eastAsia="Tahoma" w:cs="Times New Roman"/>
                <w:sz w:val="18"/>
                <w:szCs w:val="18"/>
              </w:rPr>
              <w:t xml:space="preserve"> </w:t>
            </w:r>
            <w:r w:rsidRPr="00212364">
              <w:rPr>
                <w:rFonts w:eastAsia="Tahoma" w:cs="Times New Roman"/>
                <w:sz w:val="18"/>
                <w:szCs w:val="18"/>
              </w:rPr>
              <w:t>pers</w:t>
            </w:r>
            <w:r w:rsidRPr="00212364">
              <w:rPr>
                <w:rFonts w:eastAsia="Tahoma" w:cs="Times New Roman"/>
                <w:spacing w:val="-1"/>
                <w:sz w:val="18"/>
                <w:szCs w:val="18"/>
              </w:rPr>
              <w:t>o</w:t>
            </w:r>
            <w:r w:rsidRPr="00212364">
              <w:rPr>
                <w:rFonts w:eastAsia="Tahoma" w:cs="Times New Roman"/>
                <w:sz w:val="18"/>
                <w:szCs w:val="18"/>
              </w:rPr>
              <w:t>nale</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431"/>
        </w:trPr>
        <w:tc>
          <w:tcPr>
            <w:tcW w:w="672" w:type="dxa"/>
            <w:vMerge/>
            <w:tcBorders>
              <w:left w:val="single" w:sz="5" w:space="0" w:color="000000"/>
              <w:bottom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7" w:line="100" w:lineRule="exact"/>
              <w:rPr>
                <w:rFonts w:eastAsia="Calibri" w:cs="Times New Roman"/>
                <w:sz w:val="18"/>
                <w:szCs w:val="18"/>
              </w:rPr>
            </w:pPr>
          </w:p>
          <w:p w:rsidR="00EF0842" w:rsidRPr="00212364" w:rsidRDefault="00EF0842" w:rsidP="005809F6">
            <w:pPr>
              <w:ind w:left="50"/>
              <w:rPr>
                <w:rFonts w:eastAsia="Tahoma" w:cs="Times New Roman"/>
                <w:sz w:val="18"/>
                <w:szCs w:val="18"/>
              </w:rPr>
            </w:pPr>
            <w:r w:rsidRPr="00212364">
              <w:rPr>
                <w:rFonts w:eastAsia="Tahoma" w:cs="Times New Roman"/>
                <w:spacing w:val="-1"/>
                <w:sz w:val="18"/>
                <w:szCs w:val="18"/>
              </w:rPr>
              <w:t>Compi</w:t>
            </w:r>
            <w:r w:rsidRPr="00212364">
              <w:rPr>
                <w:rFonts w:eastAsia="Tahoma" w:cs="Times New Roman"/>
                <w:sz w:val="18"/>
                <w:szCs w:val="18"/>
              </w:rPr>
              <w:t>e</w:t>
            </w:r>
            <w:r w:rsidR="003F6170">
              <w:rPr>
                <w:rFonts w:eastAsia="Tahoma" w:cs="Times New Roman"/>
                <w:sz w:val="18"/>
                <w:szCs w:val="18"/>
              </w:rPr>
              <w:t xml:space="preserve"> </w:t>
            </w:r>
            <w:r w:rsidRPr="00212364">
              <w:rPr>
                <w:rFonts w:eastAsia="Tahoma" w:cs="Times New Roman"/>
                <w:spacing w:val="-1"/>
                <w:sz w:val="18"/>
                <w:szCs w:val="18"/>
              </w:rPr>
              <w:t>gest</w:t>
            </w:r>
            <w:r w:rsidRPr="00212364">
              <w:rPr>
                <w:rFonts w:eastAsia="Tahoma" w:cs="Times New Roman"/>
                <w:sz w:val="18"/>
                <w:szCs w:val="18"/>
              </w:rPr>
              <w:t>i</w:t>
            </w:r>
            <w:r w:rsidR="003F6170">
              <w:rPr>
                <w:rFonts w:eastAsia="Tahoma" w:cs="Times New Roman"/>
                <w:sz w:val="18"/>
                <w:szCs w:val="18"/>
              </w:rPr>
              <w:t xml:space="preserve"> </w:t>
            </w:r>
            <w:r w:rsidRPr="00212364">
              <w:rPr>
                <w:rFonts w:eastAsia="Tahoma" w:cs="Times New Roman"/>
                <w:spacing w:val="-1"/>
                <w:sz w:val="18"/>
                <w:szCs w:val="18"/>
              </w:rPr>
              <w:t>d</w:t>
            </w:r>
            <w:r w:rsidRPr="00212364">
              <w:rPr>
                <w:rFonts w:eastAsia="Tahoma" w:cs="Times New Roman"/>
                <w:sz w:val="18"/>
                <w:szCs w:val="18"/>
              </w:rPr>
              <w:t>i</w:t>
            </w:r>
            <w:r w:rsidR="003F6170">
              <w:rPr>
                <w:rFonts w:eastAsia="Tahoma" w:cs="Times New Roman"/>
                <w:sz w:val="18"/>
                <w:szCs w:val="18"/>
              </w:rPr>
              <w:t xml:space="preserve"> </w:t>
            </w:r>
            <w:r w:rsidRPr="00212364">
              <w:rPr>
                <w:rFonts w:eastAsia="Tahoma" w:cs="Times New Roman"/>
                <w:spacing w:val="-1"/>
                <w:sz w:val="18"/>
                <w:szCs w:val="18"/>
              </w:rPr>
              <w:t>autolesionis</w:t>
            </w:r>
            <w:r w:rsidRPr="00212364">
              <w:rPr>
                <w:rFonts w:eastAsia="Tahoma" w:cs="Times New Roman"/>
                <w:spacing w:val="1"/>
                <w:sz w:val="18"/>
                <w:szCs w:val="18"/>
              </w:rPr>
              <w:t>m</w:t>
            </w:r>
            <w:r w:rsidRPr="00212364">
              <w:rPr>
                <w:rFonts w:eastAsia="Tahoma" w:cs="Times New Roman"/>
                <w:sz w:val="18"/>
                <w:szCs w:val="18"/>
              </w:rPr>
              <w:t>o</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4" w:line="218" w:lineRule="exact"/>
              <w:ind w:left="102"/>
              <w:rPr>
                <w:rFonts w:eastAsia="Tahoma" w:cs="Times New Roman"/>
                <w:sz w:val="18"/>
                <w:szCs w:val="18"/>
              </w:rPr>
            </w:pPr>
            <w:r w:rsidRPr="00212364">
              <w:rPr>
                <w:rFonts w:eastAsia="Tahoma" w:cs="Times New Roman"/>
                <w:spacing w:val="-1"/>
                <w:sz w:val="18"/>
                <w:szCs w:val="18"/>
              </w:rPr>
              <w:t>Present</w:t>
            </w:r>
            <w:r w:rsidRPr="00212364">
              <w:rPr>
                <w:rFonts w:eastAsia="Tahoma" w:cs="Times New Roman"/>
                <w:sz w:val="18"/>
                <w:szCs w:val="18"/>
              </w:rPr>
              <w:t>a</w:t>
            </w:r>
            <w:r w:rsidR="00CB7489">
              <w:rPr>
                <w:rFonts w:eastAsia="Tahoma" w:cs="Times New Roman"/>
                <w:sz w:val="18"/>
                <w:szCs w:val="18"/>
              </w:rPr>
              <w:t xml:space="preserve"> </w:t>
            </w:r>
            <w:r w:rsidRPr="00212364">
              <w:rPr>
                <w:rFonts w:eastAsia="Tahoma" w:cs="Times New Roman"/>
                <w:spacing w:val="-1"/>
                <w:sz w:val="18"/>
                <w:szCs w:val="18"/>
              </w:rPr>
              <w:t>se</w:t>
            </w:r>
            <w:r w:rsidRPr="00212364">
              <w:rPr>
                <w:rFonts w:eastAsia="Tahoma" w:cs="Times New Roman"/>
                <w:spacing w:val="-2"/>
                <w:sz w:val="18"/>
                <w:szCs w:val="18"/>
              </w:rPr>
              <w:t>g</w:t>
            </w:r>
            <w:r w:rsidRPr="00212364">
              <w:rPr>
                <w:rFonts w:eastAsia="Tahoma" w:cs="Times New Roman"/>
                <w:sz w:val="18"/>
                <w:szCs w:val="18"/>
              </w:rPr>
              <w:t>ni</w:t>
            </w:r>
            <w:r w:rsidR="00CB7489">
              <w:rPr>
                <w:rFonts w:eastAsia="Tahoma" w:cs="Times New Roman"/>
                <w:sz w:val="18"/>
                <w:szCs w:val="18"/>
              </w:rPr>
              <w:t xml:space="preserve"> </w:t>
            </w:r>
            <w:r w:rsidRPr="00212364">
              <w:rPr>
                <w:rFonts w:eastAsia="Tahoma" w:cs="Times New Roman"/>
                <w:spacing w:val="-1"/>
                <w:sz w:val="18"/>
                <w:szCs w:val="18"/>
              </w:rPr>
              <w:t>fisic</w:t>
            </w:r>
            <w:r w:rsidRPr="00212364">
              <w:rPr>
                <w:rFonts w:eastAsia="Tahoma" w:cs="Times New Roman"/>
                <w:sz w:val="18"/>
                <w:szCs w:val="18"/>
              </w:rPr>
              <w:t>i</w:t>
            </w:r>
            <w:r w:rsidR="00CB7489">
              <w:rPr>
                <w:rFonts w:eastAsia="Tahoma" w:cs="Times New Roman"/>
                <w:sz w:val="18"/>
                <w:szCs w:val="18"/>
              </w:rPr>
              <w:t xml:space="preserve"> </w:t>
            </w:r>
            <w:r w:rsidRPr="00212364">
              <w:rPr>
                <w:rFonts w:eastAsia="Tahoma" w:cs="Times New Roman"/>
                <w:spacing w:val="-1"/>
                <w:sz w:val="18"/>
                <w:szCs w:val="18"/>
              </w:rPr>
              <w:t>d</w:t>
            </w:r>
            <w:r w:rsidRPr="00212364">
              <w:rPr>
                <w:rFonts w:eastAsia="Tahoma" w:cs="Times New Roman"/>
                <w:sz w:val="18"/>
                <w:szCs w:val="18"/>
              </w:rPr>
              <w:t>i</w:t>
            </w:r>
            <w:r w:rsidR="00CB7489">
              <w:rPr>
                <w:rFonts w:eastAsia="Tahoma" w:cs="Times New Roman"/>
                <w:sz w:val="18"/>
                <w:szCs w:val="18"/>
              </w:rPr>
              <w:t xml:space="preserve"> </w:t>
            </w:r>
            <w:r w:rsidRPr="00212364">
              <w:rPr>
                <w:rFonts w:eastAsia="Tahoma" w:cs="Times New Roman"/>
                <w:spacing w:val="-1"/>
                <w:sz w:val="18"/>
                <w:szCs w:val="18"/>
              </w:rPr>
              <w:t>maltrat</w:t>
            </w:r>
            <w:r w:rsidRPr="00212364">
              <w:rPr>
                <w:rFonts w:eastAsia="Tahoma" w:cs="Times New Roman"/>
                <w:sz w:val="18"/>
                <w:szCs w:val="18"/>
              </w:rPr>
              <w:t>t</w:t>
            </w:r>
            <w:r w:rsidRPr="00212364">
              <w:rPr>
                <w:rFonts w:eastAsia="Tahoma" w:cs="Times New Roman"/>
                <w:spacing w:val="-1"/>
                <w:sz w:val="18"/>
                <w:szCs w:val="18"/>
              </w:rPr>
              <w:t>ament</w:t>
            </w:r>
            <w:r w:rsidRPr="00212364">
              <w:rPr>
                <w:rFonts w:eastAsia="Tahoma" w:cs="Times New Roman"/>
                <w:sz w:val="18"/>
                <w:szCs w:val="18"/>
              </w:rPr>
              <w:t>o</w:t>
            </w:r>
            <w:r w:rsidR="00CB7489">
              <w:rPr>
                <w:rFonts w:eastAsia="Tahoma" w:cs="Times New Roman"/>
                <w:sz w:val="18"/>
                <w:szCs w:val="18"/>
              </w:rPr>
              <w:t xml:space="preserve"> </w:t>
            </w:r>
            <w:r w:rsidRPr="00212364">
              <w:rPr>
                <w:rFonts w:eastAsia="Tahoma" w:cs="Times New Roman"/>
                <w:spacing w:val="-1"/>
                <w:sz w:val="18"/>
                <w:szCs w:val="18"/>
              </w:rPr>
              <w:t>(lesioni,ematomi..)</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432"/>
        </w:trPr>
        <w:tc>
          <w:tcPr>
            <w:tcW w:w="672" w:type="dxa"/>
            <w:vMerge w:val="restart"/>
            <w:tcBorders>
              <w:top w:val="single" w:sz="5" w:space="0" w:color="000000"/>
              <w:left w:val="single" w:sz="5" w:space="0" w:color="000000"/>
              <w:right w:val="single" w:sz="5" w:space="0" w:color="000000"/>
            </w:tcBorders>
            <w:textDirection w:val="btLr"/>
          </w:tcPr>
          <w:p w:rsidR="00EF0842" w:rsidRPr="00212364" w:rsidRDefault="00EF0842" w:rsidP="005809F6">
            <w:pPr>
              <w:spacing w:before="9" w:line="160" w:lineRule="exact"/>
              <w:rPr>
                <w:rFonts w:eastAsia="Calibri" w:cs="Times New Roman"/>
                <w:sz w:val="18"/>
                <w:szCs w:val="18"/>
              </w:rPr>
            </w:pPr>
          </w:p>
          <w:p w:rsidR="00EF0842" w:rsidRPr="00212364" w:rsidRDefault="00EF0842" w:rsidP="005809F6">
            <w:pPr>
              <w:spacing w:line="200" w:lineRule="exact"/>
              <w:rPr>
                <w:rFonts w:eastAsia="Calibri" w:cs="Times New Roman"/>
                <w:sz w:val="18"/>
                <w:szCs w:val="18"/>
              </w:rPr>
            </w:pPr>
          </w:p>
          <w:p w:rsidR="00EF0842" w:rsidRPr="00212364" w:rsidRDefault="00EF0842" w:rsidP="005809F6">
            <w:pPr>
              <w:ind w:left="1668"/>
              <w:rPr>
                <w:rFonts w:eastAsia="Tahoma" w:cs="Times New Roman"/>
                <w:sz w:val="18"/>
                <w:szCs w:val="18"/>
              </w:rPr>
            </w:pPr>
            <w:r w:rsidRPr="00212364">
              <w:rPr>
                <w:rFonts w:eastAsia="Tahoma" w:cs="Times New Roman"/>
                <w:b/>
                <w:bCs/>
                <w:spacing w:val="-1"/>
                <w:sz w:val="18"/>
                <w:szCs w:val="18"/>
              </w:rPr>
              <w:t>Sfer</w:t>
            </w:r>
            <w:r w:rsidRPr="00212364">
              <w:rPr>
                <w:rFonts w:eastAsia="Tahoma" w:cs="Times New Roman"/>
                <w:b/>
                <w:bCs/>
                <w:sz w:val="18"/>
                <w:szCs w:val="18"/>
              </w:rPr>
              <w:t>a</w:t>
            </w:r>
            <w:r w:rsidR="00B4600B">
              <w:rPr>
                <w:rFonts w:eastAsia="Tahoma" w:cs="Times New Roman"/>
                <w:b/>
                <w:bCs/>
                <w:sz w:val="18"/>
                <w:szCs w:val="18"/>
              </w:rPr>
              <w:t xml:space="preserve"> </w:t>
            </w:r>
            <w:r w:rsidRPr="00212364">
              <w:rPr>
                <w:rFonts w:eastAsia="Tahoma" w:cs="Times New Roman"/>
                <w:b/>
                <w:bCs/>
                <w:spacing w:val="-1"/>
                <w:sz w:val="18"/>
                <w:szCs w:val="18"/>
              </w:rPr>
              <w:t>dell</w:t>
            </w:r>
            <w:r w:rsidRPr="00212364">
              <w:rPr>
                <w:rFonts w:eastAsia="Tahoma" w:cs="Times New Roman"/>
                <w:b/>
                <w:bCs/>
                <w:sz w:val="18"/>
                <w:szCs w:val="18"/>
              </w:rPr>
              <w:t>o</w:t>
            </w:r>
            <w:r w:rsidR="00B4600B">
              <w:rPr>
                <w:rFonts w:eastAsia="Tahoma" w:cs="Times New Roman"/>
                <w:b/>
                <w:bCs/>
                <w:sz w:val="18"/>
                <w:szCs w:val="18"/>
              </w:rPr>
              <w:t xml:space="preserve"> </w:t>
            </w:r>
            <w:r w:rsidRPr="00212364">
              <w:rPr>
                <w:rFonts w:eastAsia="Tahoma" w:cs="Times New Roman"/>
                <w:b/>
                <w:bCs/>
                <w:spacing w:val="1"/>
                <w:sz w:val="18"/>
                <w:szCs w:val="18"/>
              </w:rPr>
              <w:t>S</w:t>
            </w:r>
            <w:r w:rsidRPr="00212364">
              <w:rPr>
                <w:rFonts w:eastAsia="Tahoma" w:cs="Times New Roman"/>
                <w:b/>
                <w:bCs/>
                <w:sz w:val="18"/>
                <w:szCs w:val="18"/>
              </w:rPr>
              <w:t>v</w:t>
            </w:r>
            <w:r w:rsidRPr="00212364">
              <w:rPr>
                <w:rFonts w:eastAsia="Tahoma" w:cs="Times New Roman"/>
                <w:b/>
                <w:bCs/>
                <w:spacing w:val="-1"/>
                <w:sz w:val="18"/>
                <w:szCs w:val="18"/>
              </w:rPr>
              <w:t>iluppo</w:t>
            </w: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4" w:line="218" w:lineRule="exact"/>
              <w:ind w:left="50"/>
              <w:rPr>
                <w:rFonts w:eastAsia="Tahoma" w:cs="Times New Roman"/>
                <w:sz w:val="18"/>
                <w:szCs w:val="18"/>
              </w:rPr>
            </w:pPr>
            <w:r w:rsidRPr="00212364">
              <w:rPr>
                <w:rFonts w:eastAsia="Tahoma" w:cs="Times New Roman"/>
                <w:sz w:val="18"/>
                <w:szCs w:val="18"/>
              </w:rPr>
              <w:t>In</w:t>
            </w:r>
            <w:r w:rsidR="00B4600B">
              <w:rPr>
                <w:rFonts w:eastAsia="Tahoma" w:cs="Times New Roman"/>
                <w:sz w:val="18"/>
                <w:szCs w:val="18"/>
              </w:rPr>
              <w:t xml:space="preserve"> </w:t>
            </w:r>
            <w:r w:rsidRPr="00212364">
              <w:rPr>
                <w:rFonts w:eastAsia="Tahoma" w:cs="Times New Roman"/>
                <w:sz w:val="18"/>
                <w:szCs w:val="18"/>
              </w:rPr>
              <w:t>m</w:t>
            </w:r>
            <w:r w:rsidRPr="00212364">
              <w:rPr>
                <w:rFonts w:eastAsia="Tahoma" w:cs="Times New Roman"/>
                <w:spacing w:val="-1"/>
                <w:sz w:val="18"/>
                <w:szCs w:val="18"/>
              </w:rPr>
              <w:t>o</w:t>
            </w:r>
            <w:r w:rsidRPr="00212364">
              <w:rPr>
                <w:rFonts w:eastAsia="Tahoma" w:cs="Times New Roman"/>
                <w:sz w:val="18"/>
                <w:szCs w:val="18"/>
              </w:rPr>
              <w:t>lte</w:t>
            </w:r>
            <w:r w:rsidR="00B4600B">
              <w:rPr>
                <w:rFonts w:eastAsia="Tahoma" w:cs="Times New Roman"/>
                <w:sz w:val="18"/>
                <w:szCs w:val="18"/>
              </w:rPr>
              <w:t xml:space="preserve"> </w:t>
            </w:r>
            <w:r w:rsidRPr="00212364">
              <w:rPr>
                <w:rFonts w:eastAsia="Tahoma" w:cs="Times New Roman"/>
                <w:sz w:val="18"/>
                <w:szCs w:val="18"/>
              </w:rPr>
              <w:t>attività</w:t>
            </w:r>
            <w:r w:rsidR="00B4600B">
              <w:rPr>
                <w:rFonts w:eastAsia="Tahoma" w:cs="Times New Roman"/>
                <w:sz w:val="18"/>
                <w:szCs w:val="18"/>
              </w:rPr>
              <w:t xml:space="preserve"> </w:t>
            </w:r>
            <w:r w:rsidRPr="00212364">
              <w:rPr>
                <w:rFonts w:eastAsia="Tahoma" w:cs="Times New Roman"/>
                <w:sz w:val="18"/>
                <w:szCs w:val="18"/>
              </w:rPr>
              <w:t>m</w:t>
            </w:r>
            <w:r w:rsidRPr="00212364">
              <w:rPr>
                <w:rFonts w:eastAsia="Tahoma" w:cs="Times New Roman"/>
                <w:spacing w:val="-1"/>
                <w:sz w:val="18"/>
                <w:szCs w:val="18"/>
              </w:rPr>
              <w:t>o</w:t>
            </w:r>
            <w:r w:rsidRPr="00212364">
              <w:rPr>
                <w:rFonts w:eastAsia="Tahoma" w:cs="Times New Roman"/>
                <w:sz w:val="18"/>
                <w:szCs w:val="18"/>
              </w:rPr>
              <w:t>stra</w:t>
            </w:r>
            <w:r w:rsidR="00B4600B">
              <w:rPr>
                <w:rFonts w:eastAsia="Tahoma" w:cs="Times New Roman"/>
                <w:sz w:val="18"/>
                <w:szCs w:val="18"/>
              </w:rPr>
              <w:t xml:space="preserve"> </w:t>
            </w:r>
            <w:r w:rsidRPr="00212364">
              <w:rPr>
                <w:rFonts w:eastAsia="Tahoma" w:cs="Times New Roman"/>
                <w:sz w:val="18"/>
                <w:szCs w:val="18"/>
              </w:rPr>
              <w:t>“rilevante”</w:t>
            </w:r>
            <w:r w:rsidR="00B4600B">
              <w:rPr>
                <w:rFonts w:eastAsia="Tahoma" w:cs="Times New Roman"/>
                <w:sz w:val="18"/>
                <w:szCs w:val="18"/>
              </w:rPr>
              <w:t xml:space="preserve"> confusione </w:t>
            </w:r>
            <w:r w:rsidRPr="00212364">
              <w:rPr>
                <w:rFonts w:eastAsia="Tahoma" w:cs="Times New Roman"/>
                <w:sz w:val="18"/>
                <w:szCs w:val="18"/>
              </w:rPr>
              <w:t>mentale</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bottom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7" w:line="100" w:lineRule="exact"/>
              <w:rPr>
                <w:rFonts w:eastAsia="Calibri" w:cs="Times New Roman"/>
                <w:sz w:val="18"/>
                <w:szCs w:val="18"/>
              </w:rPr>
            </w:pPr>
          </w:p>
          <w:p w:rsidR="00EF0842" w:rsidRPr="00212364" w:rsidRDefault="00EF0842" w:rsidP="005809F6">
            <w:pPr>
              <w:ind w:left="102"/>
              <w:rPr>
                <w:rFonts w:eastAsia="Tahoma" w:cs="Times New Roman"/>
                <w:sz w:val="18"/>
                <w:szCs w:val="18"/>
              </w:rPr>
            </w:pPr>
            <w:r w:rsidRPr="00212364">
              <w:rPr>
                <w:rFonts w:eastAsia="Tahoma" w:cs="Times New Roman"/>
                <w:spacing w:val="-1"/>
                <w:sz w:val="18"/>
                <w:szCs w:val="18"/>
              </w:rPr>
              <w:t>H</w:t>
            </w:r>
            <w:r w:rsidRPr="00212364">
              <w:rPr>
                <w:rFonts w:eastAsia="Tahoma" w:cs="Times New Roman"/>
                <w:sz w:val="18"/>
                <w:szCs w:val="18"/>
              </w:rPr>
              <w:t>a</w:t>
            </w:r>
            <w:r w:rsidRPr="00212364">
              <w:rPr>
                <w:rFonts w:eastAsia="Tahoma" w:cs="Times New Roman"/>
                <w:spacing w:val="-1"/>
                <w:sz w:val="18"/>
                <w:szCs w:val="18"/>
              </w:rPr>
              <w:t xml:space="preserve"> material</w:t>
            </w:r>
            <w:r w:rsidRPr="00212364">
              <w:rPr>
                <w:rFonts w:eastAsia="Tahoma" w:cs="Times New Roman"/>
                <w:sz w:val="18"/>
                <w:szCs w:val="18"/>
              </w:rPr>
              <w:t xml:space="preserve">e </w:t>
            </w:r>
            <w:r w:rsidRPr="00212364">
              <w:rPr>
                <w:rFonts w:eastAsia="Tahoma" w:cs="Times New Roman"/>
                <w:spacing w:val="-1"/>
                <w:sz w:val="18"/>
                <w:szCs w:val="18"/>
              </w:rPr>
              <w:t>scolastico/</w:t>
            </w:r>
            <w:r w:rsidRPr="00212364">
              <w:rPr>
                <w:rFonts w:eastAsia="Tahoma" w:cs="Times New Roman"/>
                <w:sz w:val="18"/>
                <w:szCs w:val="18"/>
              </w:rPr>
              <w:t>didat</w:t>
            </w:r>
            <w:r w:rsidRPr="00212364">
              <w:rPr>
                <w:rFonts w:eastAsia="Tahoma" w:cs="Times New Roman"/>
                <w:spacing w:val="1"/>
                <w:sz w:val="18"/>
                <w:szCs w:val="18"/>
              </w:rPr>
              <w:t>t</w:t>
            </w:r>
            <w:r w:rsidRPr="00212364">
              <w:rPr>
                <w:rFonts w:eastAsia="Tahoma" w:cs="Times New Roman"/>
                <w:spacing w:val="-1"/>
                <w:sz w:val="18"/>
                <w:szCs w:val="18"/>
              </w:rPr>
              <w:t>i</w:t>
            </w:r>
            <w:r w:rsidRPr="00212364">
              <w:rPr>
                <w:rFonts w:eastAsia="Tahoma" w:cs="Times New Roman"/>
                <w:sz w:val="18"/>
                <w:szCs w:val="18"/>
              </w:rPr>
              <w:t>co insufficiente</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8"/>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z w:val="18"/>
                <w:szCs w:val="18"/>
              </w:rPr>
              <w:t>Non</w:t>
            </w:r>
            <w:r w:rsidR="003F6170">
              <w:rPr>
                <w:rFonts w:eastAsia="Tahoma" w:cs="Times New Roman"/>
                <w:sz w:val="18"/>
                <w:szCs w:val="18"/>
              </w:rPr>
              <w:t xml:space="preserve"> </w:t>
            </w:r>
            <w:r w:rsidRPr="00212364">
              <w:rPr>
                <w:rFonts w:eastAsia="Tahoma" w:cs="Times New Roman"/>
                <w:sz w:val="18"/>
                <w:szCs w:val="18"/>
              </w:rPr>
              <w:t>si</w:t>
            </w:r>
            <w:r w:rsidR="003F6170">
              <w:rPr>
                <w:rFonts w:eastAsia="Tahoma" w:cs="Times New Roman"/>
                <w:sz w:val="18"/>
                <w:szCs w:val="18"/>
              </w:rPr>
              <w:t xml:space="preserve"> </w:t>
            </w:r>
            <w:r w:rsidRPr="00212364">
              <w:rPr>
                <w:rFonts w:eastAsia="Tahoma" w:cs="Times New Roman"/>
                <w:sz w:val="18"/>
                <w:szCs w:val="18"/>
              </w:rPr>
              <w:t>esprime</w:t>
            </w:r>
            <w:r w:rsidR="003F6170">
              <w:rPr>
                <w:rFonts w:eastAsia="Tahoma" w:cs="Times New Roman"/>
                <w:sz w:val="18"/>
                <w:szCs w:val="18"/>
              </w:rPr>
              <w:t xml:space="preserve"> </w:t>
            </w:r>
            <w:r w:rsidRPr="00212364">
              <w:rPr>
                <w:rFonts w:eastAsia="Tahoma" w:cs="Times New Roman"/>
                <w:sz w:val="18"/>
                <w:szCs w:val="18"/>
              </w:rPr>
              <w:t>verbalmente</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val="restart"/>
            <w:tcBorders>
              <w:top w:val="single" w:sz="5" w:space="0" w:color="000000"/>
              <w:left w:val="single" w:sz="5" w:space="0" w:color="000000"/>
              <w:right w:val="single" w:sz="5" w:space="0" w:color="000000"/>
            </w:tcBorders>
            <w:textDirection w:val="btLr"/>
          </w:tcPr>
          <w:p w:rsidR="00EF0842" w:rsidRPr="00212364" w:rsidRDefault="00EF0842" w:rsidP="005809F6">
            <w:pPr>
              <w:spacing w:before="12" w:line="240" w:lineRule="exact"/>
              <w:rPr>
                <w:rFonts w:eastAsia="Calibri" w:cs="Times New Roman"/>
                <w:sz w:val="18"/>
                <w:szCs w:val="18"/>
              </w:rPr>
            </w:pPr>
          </w:p>
          <w:p w:rsidR="00EF0842" w:rsidRPr="00212364" w:rsidRDefault="00EF0842" w:rsidP="005809F6">
            <w:pPr>
              <w:spacing w:line="246" w:lineRule="auto"/>
              <w:ind w:left="433" w:right="180" w:hanging="251"/>
              <w:rPr>
                <w:rFonts w:eastAsia="Tahoma" w:cs="Times New Roman"/>
                <w:sz w:val="18"/>
                <w:szCs w:val="18"/>
              </w:rPr>
            </w:pPr>
            <w:r w:rsidRPr="00212364">
              <w:rPr>
                <w:rFonts w:eastAsia="Tahoma" w:cs="Times New Roman"/>
                <w:b/>
                <w:bCs/>
                <w:sz w:val="18"/>
                <w:szCs w:val="18"/>
              </w:rPr>
              <w:t>Il</w:t>
            </w:r>
            <w:r w:rsidR="00225554">
              <w:rPr>
                <w:rFonts w:eastAsia="Tahoma" w:cs="Times New Roman"/>
                <w:b/>
                <w:bCs/>
                <w:sz w:val="18"/>
                <w:szCs w:val="18"/>
              </w:rPr>
              <w:t xml:space="preserve"> </w:t>
            </w:r>
            <w:r w:rsidRPr="00212364">
              <w:rPr>
                <w:rFonts w:eastAsia="Tahoma" w:cs="Times New Roman"/>
                <w:b/>
                <w:bCs/>
                <w:sz w:val="18"/>
                <w:szCs w:val="18"/>
              </w:rPr>
              <w:t xml:space="preserve"> </w:t>
            </w:r>
            <w:r w:rsidRPr="00212364">
              <w:rPr>
                <w:rFonts w:eastAsia="Tahoma" w:cs="Times New Roman"/>
                <w:b/>
                <w:bCs/>
                <w:spacing w:val="-1"/>
                <w:sz w:val="18"/>
                <w:szCs w:val="18"/>
              </w:rPr>
              <w:t>pr</w:t>
            </w:r>
            <w:r w:rsidRPr="00212364">
              <w:rPr>
                <w:rFonts w:eastAsia="Tahoma" w:cs="Times New Roman"/>
                <w:b/>
                <w:bCs/>
                <w:sz w:val="18"/>
                <w:szCs w:val="18"/>
              </w:rPr>
              <w:t xml:space="preserve">oblema è stato segnalato </w:t>
            </w:r>
            <w:r w:rsidR="00FD50C8">
              <w:rPr>
                <w:rFonts w:eastAsia="Tahoma" w:cs="Times New Roman"/>
                <w:b/>
                <w:bCs/>
                <w:sz w:val="18"/>
                <w:szCs w:val="18"/>
              </w:rPr>
              <w:t xml:space="preserve"> </w:t>
            </w:r>
            <w:r w:rsidRPr="00212364">
              <w:rPr>
                <w:rFonts w:eastAsia="Tahoma" w:cs="Times New Roman"/>
                <w:b/>
                <w:bCs/>
                <w:sz w:val="18"/>
                <w:szCs w:val="18"/>
              </w:rPr>
              <w:t>da:</w:t>
            </w: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1"/>
              <w:rPr>
                <w:rFonts w:eastAsia="Tahoma" w:cs="Times New Roman"/>
                <w:sz w:val="18"/>
                <w:szCs w:val="18"/>
              </w:rPr>
            </w:pPr>
            <w:r w:rsidRPr="00212364">
              <w:rPr>
                <w:rFonts w:eastAsia="Tahoma" w:cs="Times New Roman"/>
                <w:sz w:val="18"/>
                <w:szCs w:val="18"/>
              </w:rPr>
              <w:t>Famiglia</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9"/>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z w:val="18"/>
                <w:szCs w:val="18"/>
              </w:rPr>
              <w:t>Pa</w:t>
            </w:r>
            <w:r w:rsidRPr="00212364">
              <w:rPr>
                <w:rFonts w:eastAsia="Tahoma" w:cs="Times New Roman"/>
                <w:spacing w:val="-1"/>
                <w:sz w:val="18"/>
                <w:szCs w:val="18"/>
              </w:rPr>
              <w:t>rl</w:t>
            </w:r>
            <w:r w:rsidRPr="00212364">
              <w:rPr>
                <w:rFonts w:eastAsia="Tahoma" w:cs="Times New Roman"/>
                <w:sz w:val="18"/>
                <w:szCs w:val="18"/>
              </w:rPr>
              <w:t>a</w:t>
            </w:r>
            <w:r w:rsidR="003F6170">
              <w:rPr>
                <w:rFonts w:eastAsia="Tahoma" w:cs="Times New Roman"/>
                <w:sz w:val="18"/>
                <w:szCs w:val="18"/>
              </w:rPr>
              <w:t xml:space="preserve"> </w:t>
            </w:r>
            <w:r w:rsidRPr="00212364">
              <w:rPr>
                <w:rFonts w:eastAsia="Tahoma" w:cs="Times New Roman"/>
                <w:spacing w:val="-1"/>
                <w:sz w:val="18"/>
                <w:szCs w:val="18"/>
              </w:rPr>
              <w:t>i</w:t>
            </w:r>
            <w:r w:rsidRPr="00212364">
              <w:rPr>
                <w:rFonts w:eastAsia="Tahoma" w:cs="Times New Roman"/>
                <w:sz w:val="18"/>
                <w:szCs w:val="18"/>
              </w:rPr>
              <w:t>n</w:t>
            </w:r>
            <w:r w:rsidR="003F6170">
              <w:rPr>
                <w:rFonts w:eastAsia="Tahoma" w:cs="Times New Roman"/>
                <w:sz w:val="18"/>
                <w:szCs w:val="18"/>
              </w:rPr>
              <w:t xml:space="preserve"> </w:t>
            </w:r>
            <w:r w:rsidRPr="00212364">
              <w:rPr>
                <w:rFonts w:eastAsia="Tahoma" w:cs="Times New Roman"/>
                <w:spacing w:val="-1"/>
                <w:sz w:val="18"/>
                <w:szCs w:val="18"/>
              </w:rPr>
              <w:t>co</w:t>
            </w:r>
            <w:r w:rsidRPr="00212364">
              <w:rPr>
                <w:rFonts w:eastAsia="Tahoma" w:cs="Times New Roman"/>
                <w:sz w:val="18"/>
                <w:szCs w:val="18"/>
              </w:rPr>
              <w:t>n</w:t>
            </w:r>
            <w:r w:rsidRPr="00212364">
              <w:rPr>
                <w:rFonts w:eastAsia="Tahoma" w:cs="Times New Roman"/>
                <w:spacing w:val="-1"/>
                <w:sz w:val="18"/>
                <w:szCs w:val="18"/>
              </w:rPr>
              <w:t>ti</w:t>
            </w:r>
            <w:r w:rsidRPr="00212364">
              <w:rPr>
                <w:rFonts w:eastAsia="Tahoma" w:cs="Times New Roman"/>
                <w:sz w:val="18"/>
                <w:szCs w:val="18"/>
              </w:rPr>
              <w:t>nuaz</w:t>
            </w:r>
            <w:r w:rsidRPr="00212364">
              <w:rPr>
                <w:rFonts w:eastAsia="Tahoma" w:cs="Times New Roman"/>
                <w:spacing w:val="-1"/>
                <w:sz w:val="18"/>
                <w:szCs w:val="18"/>
              </w:rPr>
              <w:t>io</w:t>
            </w:r>
            <w:r w:rsidRPr="00212364">
              <w:rPr>
                <w:rFonts w:eastAsia="Tahoma" w:cs="Times New Roman"/>
                <w:sz w:val="18"/>
                <w:szCs w:val="18"/>
              </w:rPr>
              <w:t>ne</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3"/>
              <w:rPr>
                <w:rFonts w:eastAsia="Tahoma" w:cs="Times New Roman"/>
                <w:sz w:val="18"/>
                <w:szCs w:val="18"/>
              </w:rPr>
            </w:pPr>
            <w:r w:rsidRPr="00212364">
              <w:rPr>
                <w:rFonts w:eastAsia="Tahoma" w:cs="Times New Roman"/>
                <w:sz w:val="18"/>
                <w:szCs w:val="18"/>
              </w:rPr>
              <w:t>D</w:t>
            </w:r>
            <w:r w:rsidRPr="00212364">
              <w:rPr>
                <w:rFonts w:eastAsia="Tahoma" w:cs="Times New Roman"/>
                <w:spacing w:val="-2"/>
                <w:sz w:val="18"/>
                <w:szCs w:val="18"/>
              </w:rPr>
              <w:t>i</w:t>
            </w:r>
            <w:r w:rsidRPr="00212364">
              <w:rPr>
                <w:rFonts w:eastAsia="Tahoma" w:cs="Times New Roman"/>
                <w:spacing w:val="-1"/>
                <w:sz w:val="18"/>
                <w:szCs w:val="18"/>
              </w:rPr>
              <w:t>rigent</w:t>
            </w:r>
            <w:r w:rsidRPr="00212364">
              <w:rPr>
                <w:rFonts w:eastAsia="Tahoma" w:cs="Times New Roman"/>
                <w:sz w:val="18"/>
                <w:szCs w:val="18"/>
              </w:rPr>
              <w:t>e</w:t>
            </w:r>
            <w:r w:rsidR="005B75E4">
              <w:rPr>
                <w:rFonts w:eastAsia="Tahoma" w:cs="Times New Roman"/>
                <w:sz w:val="18"/>
                <w:szCs w:val="18"/>
              </w:rPr>
              <w:t xml:space="preserve"> </w:t>
            </w:r>
            <w:r w:rsidRPr="00212364">
              <w:rPr>
                <w:rFonts w:eastAsia="Tahoma" w:cs="Times New Roman"/>
                <w:spacing w:val="-1"/>
                <w:sz w:val="18"/>
                <w:szCs w:val="18"/>
              </w:rPr>
              <w:t>scolastic</w:t>
            </w:r>
            <w:r w:rsidRPr="00212364">
              <w:rPr>
                <w:rFonts w:eastAsia="Tahoma" w:cs="Times New Roman"/>
                <w:sz w:val="18"/>
                <w:szCs w:val="18"/>
              </w:rPr>
              <w:t>o</w:t>
            </w:r>
            <w:r w:rsidRPr="00212364">
              <w:rPr>
                <w:rFonts w:eastAsia="Tahoma" w:cs="Times New Roman"/>
                <w:spacing w:val="-1"/>
                <w:sz w:val="18"/>
                <w:szCs w:val="18"/>
              </w:rPr>
              <w:t>/Docenti</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9"/>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z w:val="18"/>
                <w:szCs w:val="18"/>
              </w:rPr>
              <w:t>Ha</w:t>
            </w:r>
            <w:r w:rsidR="003F6170">
              <w:rPr>
                <w:rFonts w:eastAsia="Tahoma" w:cs="Times New Roman"/>
                <w:sz w:val="18"/>
                <w:szCs w:val="18"/>
              </w:rPr>
              <w:t xml:space="preserve"> </w:t>
            </w:r>
            <w:r w:rsidRPr="00212364">
              <w:rPr>
                <w:rFonts w:eastAsia="Tahoma" w:cs="Times New Roman"/>
                <w:sz w:val="18"/>
                <w:szCs w:val="18"/>
              </w:rPr>
              <w:t>diffic</w:t>
            </w:r>
            <w:r w:rsidRPr="00212364">
              <w:rPr>
                <w:rFonts w:eastAsia="Tahoma" w:cs="Times New Roman"/>
                <w:spacing w:val="-1"/>
                <w:sz w:val="18"/>
                <w:szCs w:val="18"/>
              </w:rPr>
              <w:t>o</w:t>
            </w:r>
            <w:r w:rsidRPr="00212364">
              <w:rPr>
                <w:rFonts w:eastAsia="Tahoma" w:cs="Times New Roman"/>
                <w:sz w:val="18"/>
                <w:szCs w:val="18"/>
              </w:rPr>
              <w:t>ltà</w:t>
            </w:r>
            <w:r w:rsidR="003F6170">
              <w:rPr>
                <w:rFonts w:eastAsia="Tahoma" w:cs="Times New Roman"/>
                <w:sz w:val="18"/>
                <w:szCs w:val="18"/>
              </w:rPr>
              <w:t xml:space="preserve"> </w:t>
            </w:r>
            <w:r w:rsidRPr="00212364">
              <w:rPr>
                <w:rFonts w:eastAsia="Tahoma" w:cs="Times New Roman"/>
                <w:sz w:val="18"/>
                <w:szCs w:val="18"/>
              </w:rPr>
              <w:t>fon</w:t>
            </w:r>
            <w:r w:rsidRPr="00212364">
              <w:rPr>
                <w:rFonts w:eastAsia="Tahoma" w:cs="Times New Roman"/>
                <w:spacing w:val="-1"/>
                <w:sz w:val="18"/>
                <w:szCs w:val="18"/>
              </w:rPr>
              <w:t>o</w:t>
            </w:r>
            <w:r w:rsidRPr="00212364">
              <w:rPr>
                <w:rFonts w:eastAsia="Tahoma" w:cs="Times New Roman"/>
                <w:sz w:val="18"/>
                <w:szCs w:val="18"/>
              </w:rPr>
              <w:t>l</w:t>
            </w:r>
            <w:r w:rsidRPr="00212364">
              <w:rPr>
                <w:rFonts w:eastAsia="Tahoma" w:cs="Times New Roman"/>
                <w:spacing w:val="-1"/>
                <w:sz w:val="18"/>
                <w:szCs w:val="18"/>
              </w:rPr>
              <w:t>o</w:t>
            </w:r>
            <w:r w:rsidRPr="00212364">
              <w:rPr>
                <w:rFonts w:eastAsia="Tahoma" w:cs="Times New Roman"/>
                <w:sz w:val="18"/>
                <w:szCs w:val="18"/>
              </w:rPr>
              <w:t>giche</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2"/>
              <w:rPr>
                <w:rFonts w:eastAsia="Tahoma" w:cs="Times New Roman"/>
                <w:sz w:val="18"/>
                <w:szCs w:val="18"/>
              </w:rPr>
            </w:pPr>
            <w:r w:rsidRPr="00212364">
              <w:rPr>
                <w:rFonts w:eastAsia="Tahoma" w:cs="Times New Roman"/>
                <w:sz w:val="18"/>
                <w:szCs w:val="18"/>
              </w:rPr>
              <w:t>Sp</w:t>
            </w:r>
            <w:r w:rsidRPr="00212364">
              <w:rPr>
                <w:rFonts w:eastAsia="Tahoma" w:cs="Times New Roman"/>
                <w:spacing w:val="-1"/>
                <w:sz w:val="18"/>
                <w:szCs w:val="18"/>
              </w:rPr>
              <w:t>ortell</w:t>
            </w:r>
            <w:r w:rsidRPr="00212364">
              <w:rPr>
                <w:rFonts w:eastAsia="Tahoma" w:cs="Times New Roman"/>
                <w:sz w:val="18"/>
                <w:szCs w:val="18"/>
              </w:rPr>
              <w:t>o</w:t>
            </w:r>
            <w:r w:rsidR="005B75E4">
              <w:rPr>
                <w:rFonts w:eastAsia="Tahoma" w:cs="Times New Roman"/>
                <w:sz w:val="18"/>
                <w:szCs w:val="18"/>
              </w:rPr>
              <w:t xml:space="preserve"> </w:t>
            </w:r>
            <w:r w:rsidRPr="00212364">
              <w:rPr>
                <w:rFonts w:eastAsia="Tahoma" w:cs="Times New Roman"/>
                <w:spacing w:val="-1"/>
                <w:sz w:val="18"/>
                <w:szCs w:val="18"/>
              </w:rPr>
              <w:t>psi</w:t>
            </w:r>
            <w:r w:rsidRPr="00212364">
              <w:rPr>
                <w:rFonts w:eastAsia="Tahoma" w:cs="Times New Roman"/>
                <w:spacing w:val="1"/>
                <w:sz w:val="18"/>
                <w:szCs w:val="18"/>
              </w:rPr>
              <w:t>c</w:t>
            </w:r>
            <w:r w:rsidRPr="00212364">
              <w:rPr>
                <w:rFonts w:eastAsia="Tahoma" w:cs="Times New Roman"/>
                <w:spacing w:val="-1"/>
                <w:sz w:val="18"/>
                <w:szCs w:val="18"/>
              </w:rPr>
              <w:t>o</w:t>
            </w:r>
            <w:r w:rsidRPr="00212364">
              <w:rPr>
                <w:rFonts w:eastAsia="Tahoma" w:cs="Times New Roman"/>
                <w:sz w:val="18"/>
                <w:szCs w:val="18"/>
              </w:rPr>
              <w:t>l</w:t>
            </w:r>
            <w:r w:rsidRPr="00212364">
              <w:rPr>
                <w:rFonts w:eastAsia="Tahoma" w:cs="Times New Roman"/>
                <w:spacing w:val="-1"/>
                <w:sz w:val="18"/>
                <w:szCs w:val="18"/>
              </w:rPr>
              <w:t>ogico</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8"/>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pacing w:val="-1"/>
                <w:sz w:val="18"/>
                <w:szCs w:val="18"/>
              </w:rPr>
              <w:t>Balbetta</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3"/>
              <w:rPr>
                <w:rFonts w:eastAsia="Tahoma" w:cs="Times New Roman"/>
                <w:sz w:val="18"/>
                <w:szCs w:val="18"/>
              </w:rPr>
            </w:pPr>
            <w:r w:rsidRPr="00212364">
              <w:rPr>
                <w:rFonts w:eastAsia="Tahoma" w:cs="Times New Roman"/>
                <w:sz w:val="18"/>
                <w:szCs w:val="18"/>
              </w:rPr>
              <w:t>ASL/Strutture</w:t>
            </w:r>
            <w:r w:rsidR="005B75E4">
              <w:rPr>
                <w:rFonts w:eastAsia="Tahoma" w:cs="Times New Roman"/>
                <w:sz w:val="18"/>
                <w:szCs w:val="18"/>
              </w:rPr>
              <w:t xml:space="preserve"> </w:t>
            </w:r>
            <w:r w:rsidRPr="00212364">
              <w:rPr>
                <w:rFonts w:eastAsia="Tahoma" w:cs="Times New Roman"/>
                <w:spacing w:val="-2"/>
                <w:sz w:val="18"/>
                <w:szCs w:val="18"/>
              </w:rPr>
              <w:t>s</w:t>
            </w:r>
            <w:r w:rsidRPr="00212364">
              <w:rPr>
                <w:rFonts w:eastAsia="Tahoma" w:cs="Times New Roman"/>
                <w:sz w:val="18"/>
                <w:szCs w:val="18"/>
              </w:rPr>
              <w:t>anitarie</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9"/>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7" w:line="100" w:lineRule="exact"/>
              <w:rPr>
                <w:rFonts w:eastAsia="Calibri" w:cs="Times New Roman"/>
                <w:sz w:val="18"/>
                <w:szCs w:val="18"/>
              </w:rPr>
            </w:pPr>
          </w:p>
          <w:p w:rsidR="00EF0842" w:rsidRPr="00212364" w:rsidRDefault="00EF0842" w:rsidP="005809F6">
            <w:pPr>
              <w:ind w:left="50"/>
              <w:rPr>
                <w:rFonts w:eastAsia="Tahoma" w:cs="Times New Roman"/>
                <w:sz w:val="18"/>
                <w:szCs w:val="18"/>
              </w:rPr>
            </w:pPr>
            <w:r w:rsidRPr="00212364">
              <w:rPr>
                <w:rFonts w:eastAsia="Tahoma" w:cs="Times New Roman"/>
                <w:sz w:val="18"/>
                <w:szCs w:val="18"/>
              </w:rPr>
              <w:t>Ha</w:t>
            </w:r>
            <w:r w:rsidR="003F6170">
              <w:rPr>
                <w:rFonts w:eastAsia="Tahoma" w:cs="Times New Roman"/>
                <w:sz w:val="18"/>
                <w:szCs w:val="18"/>
              </w:rPr>
              <w:t xml:space="preserve"> </w:t>
            </w:r>
            <w:r w:rsidRPr="00212364">
              <w:rPr>
                <w:rFonts w:eastAsia="Tahoma" w:cs="Times New Roman"/>
                <w:sz w:val="18"/>
                <w:szCs w:val="18"/>
              </w:rPr>
              <w:t>una</w:t>
            </w:r>
            <w:r w:rsidR="003F6170">
              <w:rPr>
                <w:rFonts w:eastAsia="Tahoma" w:cs="Times New Roman"/>
                <w:sz w:val="18"/>
                <w:szCs w:val="18"/>
              </w:rPr>
              <w:t xml:space="preserve"> </w:t>
            </w:r>
            <w:r w:rsidRPr="00212364">
              <w:rPr>
                <w:rFonts w:eastAsia="Tahoma" w:cs="Times New Roman"/>
                <w:sz w:val="18"/>
                <w:szCs w:val="18"/>
              </w:rPr>
              <w:t>r</w:t>
            </w:r>
            <w:r w:rsidRPr="00212364">
              <w:rPr>
                <w:rFonts w:eastAsia="Tahoma" w:cs="Times New Roman"/>
                <w:spacing w:val="-1"/>
                <w:sz w:val="18"/>
                <w:szCs w:val="18"/>
              </w:rPr>
              <w:t>a</w:t>
            </w:r>
            <w:r w:rsidRPr="00212364">
              <w:rPr>
                <w:rFonts w:eastAsia="Tahoma" w:cs="Times New Roman"/>
                <w:sz w:val="18"/>
                <w:szCs w:val="18"/>
              </w:rPr>
              <w:t>pida</w:t>
            </w:r>
            <w:r w:rsidR="003F6170">
              <w:rPr>
                <w:rFonts w:eastAsia="Tahoma" w:cs="Times New Roman"/>
                <w:sz w:val="18"/>
                <w:szCs w:val="18"/>
              </w:rPr>
              <w:t xml:space="preserve"> </w:t>
            </w:r>
            <w:r w:rsidRPr="00212364">
              <w:rPr>
                <w:rFonts w:eastAsia="Tahoma" w:cs="Times New Roman"/>
                <w:sz w:val="18"/>
                <w:szCs w:val="18"/>
              </w:rPr>
              <w:t>caduta</w:t>
            </w:r>
            <w:r w:rsidR="003F6170">
              <w:rPr>
                <w:rFonts w:eastAsia="Tahoma" w:cs="Times New Roman"/>
                <w:sz w:val="18"/>
                <w:szCs w:val="18"/>
              </w:rPr>
              <w:t xml:space="preserve"> </w:t>
            </w:r>
            <w:r w:rsidRPr="00212364">
              <w:rPr>
                <w:rFonts w:eastAsia="Tahoma" w:cs="Times New Roman"/>
                <w:sz w:val="18"/>
                <w:szCs w:val="18"/>
              </w:rPr>
              <w:t>dell’att</w:t>
            </w:r>
            <w:r w:rsidRPr="00212364">
              <w:rPr>
                <w:rFonts w:eastAsia="Tahoma" w:cs="Times New Roman"/>
                <w:spacing w:val="-2"/>
                <w:sz w:val="18"/>
                <w:szCs w:val="18"/>
              </w:rPr>
              <w:t>e</w:t>
            </w:r>
            <w:r w:rsidRPr="00212364">
              <w:rPr>
                <w:rFonts w:eastAsia="Tahoma" w:cs="Times New Roman"/>
                <w:sz w:val="18"/>
                <w:szCs w:val="18"/>
              </w:rPr>
              <w:t>nzi</w:t>
            </w:r>
            <w:r w:rsidRPr="00212364">
              <w:rPr>
                <w:rFonts w:eastAsia="Tahoma" w:cs="Times New Roman"/>
                <w:spacing w:val="-1"/>
                <w:sz w:val="18"/>
                <w:szCs w:val="18"/>
              </w:rPr>
              <w:t>o</w:t>
            </w:r>
            <w:r w:rsidRPr="00212364">
              <w:rPr>
                <w:rFonts w:eastAsia="Tahoma" w:cs="Times New Roman"/>
                <w:sz w:val="18"/>
                <w:szCs w:val="18"/>
              </w:rPr>
              <w:t>ne</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2"/>
              <w:rPr>
                <w:rFonts w:eastAsia="Tahoma" w:cs="Times New Roman"/>
                <w:sz w:val="18"/>
                <w:szCs w:val="18"/>
              </w:rPr>
            </w:pPr>
            <w:r w:rsidRPr="00212364">
              <w:rPr>
                <w:rFonts w:eastAsia="Tahoma" w:cs="Times New Roman"/>
                <w:spacing w:val="-1"/>
                <w:sz w:val="18"/>
                <w:szCs w:val="18"/>
              </w:rPr>
              <w:t>Serviz</w:t>
            </w:r>
            <w:r w:rsidRPr="00212364">
              <w:rPr>
                <w:rFonts w:eastAsia="Tahoma" w:cs="Times New Roman"/>
                <w:sz w:val="18"/>
                <w:szCs w:val="18"/>
              </w:rPr>
              <w:t>i</w:t>
            </w:r>
            <w:r w:rsidR="005B75E4">
              <w:rPr>
                <w:rFonts w:eastAsia="Tahoma" w:cs="Times New Roman"/>
                <w:sz w:val="18"/>
                <w:szCs w:val="18"/>
              </w:rPr>
              <w:t xml:space="preserve"> </w:t>
            </w:r>
            <w:r w:rsidRPr="00212364">
              <w:rPr>
                <w:rFonts w:eastAsia="Tahoma" w:cs="Times New Roman"/>
                <w:spacing w:val="-1"/>
                <w:sz w:val="18"/>
                <w:szCs w:val="18"/>
              </w:rPr>
              <w:t>sociali</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9"/>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z w:val="18"/>
                <w:szCs w:val="18"/>
              </w:rPr>
              <w:t>Ha</w:t>
            </w:r>
            <w:r w:rsidR="003F6170">
              <w:rPr>
                <w:rFonts w:eastAsia="Tahoma" w:cs="Times New Roman"/>
                <w:sz w:val="18"/>
                <w:szCs w:val="18"/>
              </w:rPr>
              <w:t xml:space="preserve"> </w:t>
            </w:r>
            <w:r w:rsidRPr="00212364">
              <w:rPr>
                <w:rFonts w:eastAsia="Tahoma" w:cs="Times New Roman"/>
                <w:sz w:val="18"/>
                <w:szCs w:val="18"/>
              </w:rPr>
              <w:t>difficoltà</w:t>
            </w:r>
            <w:r w:rsidR="003F6170">
              <w:rPr>
                <w:rFonts w:eastAsia="Tahoma" w:cs="Times New Roman"/>
                <w:sz w:val="18"/>
                <w:szCs w:val="18"/>
              </w:rPr>
              <w:t xml:space="preserve"> </w:t>
            </w:r>
            <w:r w:rsidRPr="00212364">
              <w:rPr>
                <w:rFonts w:eastAsia="Tahoma" w:cs="Times New Roman"/>
                <w:sz w:val="18"/>
                <w:szCs w:val="18"/>
              </w:rPr>
              <w:t>a</w:t>
            </w:r>
            <w:r w:rsidR="003F6170">
              <w:rPr>
                <w:rFonts w:eastAsia="Tahoma" w:cs="Times New Roman"/>
                <w:sz w:val="18"/>
                <w:szCs w:val="18"/>
              </w:rPr>
              <w:t xml:space="preserve"> </w:t>
            </w:r>
            <w:r w:rsidRPr="00212364">
              <w:rPr>
                <w:rFonts w:eastAsia="Tahoma" w:cs="Times New Roman"/>
                <w:sz w:val="18"/>
                <w:szCs w:val="18"/>
              </w:rPr>
              <w:t>comprendere</w:t>
            </w:r>
            <w:r w:rsidR="003F6170">
              <w:rPr>
                <w:rFonts w:eastAsia="Tahoma" w:cs="Times New Roman"/>
                <w:sz w:val="18"/>
                <w:szCs w:val="18"/>
              </w:rPr>
              <w:t xml:space="preserve"> </w:t>
            </w:r>
            <w:r w:rsidRPr="00212364">
              <w:rPr>
                <w:rFonts w:eastAsia="Tahoma" w:cs="Times New Roman"/>
                <w:sz w:val="18"/>
                <w:szCs w:val="18"/>
              </w:rPr>
              <w:t>le</w:t>
            </w:r>
            <w:r w:rsidR="003F6170">
              <w:rPr>
                <w:rFonts w:eastAsia="Tahoma" w:cs="Times New Roman"/>
                <w:sz w:val="18"/>
                <w:szCs w:val="18"/>
              </w:rPr>
              <w:t xml:space="preserve"> </w:t>
            </w:r>
            <w:r w:rsidRPr="00212364">
              <w:rPr>
                <w:rFonts w:eastAsia="Tahoma" w:cs="Times New Roman"/>
                <w:sz w:val="18"/>
                <w:szCs w:val="18"/>
              </w:rPr>
              <w:t>r</w:t>
            </w:r>
            <w:r w:rsidRPr="00212364">
              <w:rPr>
                <w:rFonts w:eastAsia="Tahoma" w:cs="Times New Roman"/>
                <w:spacing w:val="-2"/>
                <w:sz w:val="18"/>
                <w:szCs w:val="18"/>
              </w:rPr>
              <w:t>e</w:t>
            </w:r>
            <w:r w:rsidRPr="00212364">
              <w:rPr>
                <w:rFonts w:eastAsia="Tahoma" w:cs="Times New Roman"/>
                <w:spacing w:val="-1"/>
                <w:sz w:val="18"/>
                <w:szCs w:val="18"/>
              </w:rPr>
              <w:t>gole</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bottom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2"/>
              <w:rPr>
                <w:rFonts w:eastAsia="Tahoma" w:cs="Times New Roman"/>
                <w:sz w:val="18"/>
                <w:szCs w:val="18"/>
              </w:rPr>
            </w:pPr>
            <w:r w:rsidRPr="00212364">
              <w:rPr>
                <w:rFonts w:eastAsia="Tahoma" w:cs="Times New Roman"/>
                <w:sz w:val="18"/>
                <w:szCs w:val="18"/>
              </w:rPr>
              <w:t>Funzi</w:t>
            </w:r>
            <w:r w:rsidRPr="00212364">
              <w:rPr>
                <w:rFonts w:eastAsia="Tahoma" w:cs="Times New Roman"/>
                <w:spacing w:val="-1"/>
                <w:sz w:val="18"/>
                <w:szCs w:val="18"/>
              </w:rPr>
              <w:t>o</w:t>
            </w:r>
            <w:r w:rsidRPr="00212364">
              <w:rPr>
                <w:rFonts w:eastAsia="Tahoma" w:cs="Times New Roman"/>
                <w:sz w:val="18"/>
                <w:szCs w:val="18"/>
              </w:rPr>
              <w:t>ni</w:t>
            </w:r>
            <w:r w:rsidR="005B75E4">
              <w:rPr>
                <w:rFonts w:eastAsia="Tahoma" w:cs="Times New Roman"/>
                <w:sz w:val="18"/>
                <w:szCs w:val="18"/>
              </w:rPr>
              <w:t xml:space="preserve"> S</w:t>
            </w:r>
            <w:r w:rsidRPr="00212364">
              <w:rPr>
                <w:rFonts w:eastAsia="Tahoma" w:cs="Times New Roman"/>
                <w:sz w:val="18"/>
                <w:szCs w:val="18"/>
              </w:rPr>
              <w:t>tru</w:t>
            </w:r>
            <w:r w:rsidRPr="00212364">
              <w:rPr>
                <w:rFonts w:eastAsia="Tahoma" w:cs="Times New Roman"/>
                <w:spacing w:val="-2"/>
                <w:sz w:val="18"/>
                <w:szCs w:val="18"/>
              </w:rPr>
              <w:t>m</w:t>
            </w:r>
            <w:r w:rsidRPr="00212364">
              <w:rPr>
                <w:rFonts w:eastAsia="Tahoma" w:cs="Times New Roman"/>
                <w:sz w:val="18"/>
                <w:szCs w:val="18"/>
              </w:rPr>
              <w:t>entali</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431"/>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pacing w:val="-1"/>
                <w:sz w:val="18"/>
                <w:szCs w:val="18"/>
              </w:rPr>
              <w:t>H</w:t>
            </w:r>
            <w:r w:rsidRPr="00212364">
              <w:rPr>
                <w:rFonts w:eastAsia="Tahoma" w:cs="Times New Roman"/>
                <w:sz w:val="18"/>
                <w:szCs w:val="18"/>
              </w:rPr>
              <w:t>a</w:t>
            </w:r>
            <w:r w:rsidR="006E6B09">
              <w:rPr>
                <w:rFonts w:eastAsia="Tahoma" w:cs="Times New Roman"/>
                <w:sz w:val="18"/>
                <w:szCs w:val="18"/>
              </w:rPr>
              <w:t xml:space="preserve"> </w:t>
            </w:r>
            <w:r w:rsidRPr="00212364">
              <w:rPr>
                <w:rFonts w:eastAsia="Tahoma" w:cs="Times New Roman"/>
                <w:spacing w:val="-1"/>
                <w:sz w:val="18"/>
                <w:szCs w:val="18"/>
              </w:rPr>
              <w:t>difficolt</w:t>
            </w:r>
            <w:r w:rsidRPr="00212364">
              <w:rPr>
                <w:rFonts w:eastAsia="Tahoma" w:cs="Times New Roman"/>
                <w:sz w:val="18"/>
                <w:szCs w:val="18"/>
              </w:rPr>
              <w:t>à</w:t>
            </w:r>
            <w:r w:rsidR="006E6B09">
              <w:rPr>
                <w:rFonts w:eastAsia="Tahoma" w:cs="Times New Roman"/>
                <w:sz w:val="18"/>
                <w:szCs w:val="18"/>
              </w:rPr>
              <w:t xml:space="preserve"> </w:t>
            </w:r>
            <w:r w:rsidRPr="00212364">
              <w:rPr>
                <w:rFonts w:eastAsia="Tahoma" w:cs="Times New Roman"/>
                <w:spacing w:val="-1"/>
                <w:sz w:val="18"/>
                <w:szCs w:val="18"/>
              </w:rPr>
              <w:t>d</w:t>
            </w:r>
            <w:r w:rsidRPr="00212364">
              <w:rPr>
                <w:rFonts w:eastAsia="Tahoma" w:cs="Times New Roman"/>
                <w:sz w:val="18"/>
                <w:szCs w:val="18"/>
              </w:rPr>
              <w:t>i</w:t>
            </w:r>
            <w:r w:rsidR="006E6B09">
              <w:rPr>
                <w:rFonts w:eastAsia="Tahoma" w:cs="Times New Roman"/>
                <w:sz w:val="18"/>
                <w:szCs w:val="18"/>
              </w:rPr>
              <w:t xml:space="preserve"> </w:t>
            </w:r>
            <w:r w:rsidRPr="00212364">
              <w:rPr>
                <w:rFonts w:eastAsia="Tahoma" w:cs="Times New Roman"/>
                <w:spacing w:val="-1"/>
                <w:sz w:val="18"/>
                <w:szCs w:val="18"/>
              </w:rPr>
              <w:t>co</w:t>
            </w:r>
            <w:r w:rsidRPr="00212364">
              <w:rPr>
                <w:rFonts w:eastAsia="Tahoma" w:cs="Times New Roman"/>
                <w:sz w:val="18"/>
                <w:szCs w:val="18"/>
              </w:rPr>
              <w:t>n</w:t>
            </w:r>
            <w:r w:rsidRPr="00212364">
              <w:rPr>
                <w:rFonts w:eastAsia="Tahoma" w:cs="Times New Roman"/>
                <w:spacing w:val="-1"/>
                <w:sz w:val="18"/>
                <w:szCs w:val="18"/>
              </w:rPr>
              <w:t>ce</w:t>
            </w:r>
            <w:r w:rsidRPr="00212364">
              <w:rPr>
                <w:rFonts w:eastAsia="Tahoma" w:cs="Times New Roman"/>
                <w:sz w:val="18"/>
                <w:szCs w:val="18"/>
              </w:rPr>
              <w:t>n</w:t>
            </w:r>
            <w:r w:rsidRPr="00212364">
              <w:rPr>
                <w:rFonts w:eastAsia="Tahoma" w:cs="Times New Roman"/>
                <w:spacing w:val="-1"/>
                <w:sz w:val="18"/>
                <w:szCs w:val="18"/>
              </w:rPr>
              <w:t>tra</w:t>
            </w:r>
            <w:r w:rsidRPr="00212364">
              <w:rPr>
                <w:rFonts w:eastAsia="Tahoma" w:cs="Times New Roman"/>
                <w:sz w:val="18"/>
                <w:szCs w:val="18"/>
              </w:rPr>
              <w:t>z</w:t>
            </w:r>
            <w:r w:rsidRPr="00212364">
              <w:rPr>
                <w:rFonts w:eastAsia="Tahoma" w:cs="Times New Roman"/>
                <w:spacing w:val="-1"/>
                <w:sz w:val="18"/>
                <w:szCs w:val="18"/>
              </w:rPr>
              <w:t>io</w:t>
            </w:r>
            <w:r w:rsidRPr="00212364">
              <w:rPr>
                <w:rFonts w:eastAsia="Tahoma" w:cs="Times New Roman"/>
                <w:sz w:val="18"/>
                <w:szCs w:val="18"/>
              </w:rPr>
              <w:t>ne</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val="restart"/>
            <w:tcBorders>
              <w:top w:val="single" w:sz="5" w:space="0" w:color="000000"/>
              <w:left w:val="single" w:sz="5" w:space="0" w:color="000000"/>
              <w:right w:val="single" w:sz="5" w:space="0" w:color="000000"/>
            </w:tcBorders>
            <w:textDirection w:val="btLr"/>
          </w:tcPr>
          <w:p w:rsidR="00EF0842" w:rsidRPr="00212364" w:rsidRDefault="00EF0842" w:rsidP="005809F6">
            <w:pPr>
              <w:spacing w:before="1" w:line="140" w:lineRule="exact"/>
              <w:rPr>
                <w:rFonts w:eastAsia="Calibri" w:cs="Times New Roman"/>
                <w:sz w:val="18"/>
                <w:szCs w:val="18"/>
              </w:rPr>
            </w:pPr>
          </w:p>
          <w:p w:rsidR="00EF0842" w:rsidRPr="00212364" w:rsidRDefault="00EF0842" w:rsidP="005809F6">
            <w:pPr>
              <w:spacing w:line="246" w:lineRule="auto"/>
              <w:ind w:left="135" w:right="136"/>
              <w:jc w:val="center"/>
              <w:rPr>
                <w:rFonts w:eastAsia="Tahoma" w:cs="Times New Roman"/>
                <w:sz w:val="18"/>
                <w:szCs w:val="18"/>
              </w:rPr>
            </w:pPr>
            <w:r w:rsidRPr="00212364">
              <w:rPr>
                <w:rFonts w:eastAsia="Tahoma" w:cs="Times New Roman"/>
                <w:b/>
                <w:bCs/>
                <w:sz w:val="18"/>
                <w:szCs w:val="18"/>
              </w:rPr>
              <w:t>Il</w:t>
            </w:r>
            <w:r w:rsidRPr="00212364">
              <w:rPr>
                <w:rFonts w:eastAsia="Tahoma" w:cs="Times New Roman"/>
                <w:b/>
                <w:bCs/>
                <w:spacing w:val="-1"/>
                <w:sz w:val="18"/>
                <w:szCs w:val="18"/>
              </w:rPr>
              <w:t xml:space="preserve"> </w:t>
            </w:r>
            <w:r w:rsidR="00225554">
              <w:rPr>
                <w:rFonts w:eastAsia="Tahoma" w:cs="Times New Roman"/>
                <w:b/>
                <w:bCs/>
                <w:spacing w:val="-1"/>
                <w:sz w:val="18"/>
                <w:szCs w:val="18"/>
              </w:rPr>
              <w:t xml:space="preserve"> </w:t>
            </w:r>
            <w:r w:rsidRPr="00212364">
              <w:rPr>
                <w:rFonts w:eastAsia="Tahoma" w:cs="Times New Roman"/>
                <w:b/>
                <w:bCs/>
                <w:spacing w:val="-1"/>
                <w:sz w:val="18"/>
                <w:szCs w:val="18"/>
              </w:rPr>
              <w:t>pr</w:t>
            </w:r>
            <w:r w:rsidRPr="00212364">
              <w:rPr>
                <w:rFonts w:eastAsia="Tahoma" w:cs="Times New Roman"/>
                <w:b/>
                <w:bCs/>
                <w:sz w:val="18"/>
                <w:szCs w:val="18"/>
              </w:rPr>
              <w:t>ob</w:t>
            </w:r>
            <w:r w:rsidRPr="00212364">
              <w:rPr>
                <w:rFonts w:eastAsia="Tahoma" w:cs="Times New Roman"/>
                <w:b/>
                <w:bCs/>
                <w:spacing w:val="-1"/>
                <w:sz w:val="18"/>
                <w:szCs w:val="18"/>
              </w:rPr>
              <w:t>le</w:t>
            </w:r>
            <w:r w:rsidRPr="00212364">
              <w:rPr>
                <w:rFonts w:eastAsia="Tahoma" w:cs="Times New Roman"/>
                <w:b/>
                <w:bCs/>
                <w:sz w:val="18"/>
                <w:szCs w:val="18"/>
              </w:rPr>
              <w:t>ma è stato segnalato a:</w:t>
            </w: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4" w:line="218" w:lineRule="exact"/>
              <w:ind w:left="102" w:right="608"/>
              <w:rPr>
                <w:rFonts w:eastAsia="Tahoma" w:cs="Times New Roman"/>
                <w:sz w:val="18"/>
                <w:szCs w:val="18"/>
              </w:rPr>
            </w:pPr>
            <w:r w:rsidRPr="00212364">
              <w:rPr>
                <w:rFonts w:eastAsia="Tahoma" w:cs="Times New Roman"/>
                <w:sz w:val="18"/>
                <w:szCs w:val="18"/>
              </w:rPr>
              <w:t>Famiglia</w:t>
            </w:r>
            <w:r w:rsidR="005B75E4">
              <w:rPr>
                <w:rFonts w:eastAsia="Tahoma" w:cs="Times New Roman"/>
                <w:sz w:val="18"/>
                <w:szCs w:val="18"/>
              </w:rPr>
              <w:t xml:space="preserve"> </w:t>
            </w:r>
            <w:r w:rsidRPr="00212364">
              <w:rPr>
                <w:rFonts w:eastAsia="Tahoma" w:cs="Times New Roman"/>
                <w:sz w:val="18"/>
                <w:szCs w:val="18"/>
              </w:rPr>
              <w:t>(con</w:t>
            </w:r>
            <w:r w:rsidR="005B75E4">
              <w:rPr>
                <w:rFonts w:eastAsia="Tahoma" w:cs="Times New Roman"/>
                <w:sz w:val="18"/>
                <w:szCs w:val="18"/>
              </w:rPr>
              <w:t xml:space="preserve"> </w:t>
            </w:r>
            <w:r w:rsidRPr="00212364">
              <w:rPr>
                <w:rFonts w:eastAsia="Tahoma" w:cs="Times New Roman"/>
                <w:sz w:val="18"/>
                <w:szCs w:val="18"/>
              </w:rPr>
              <w:t>indicazione</w:t>
            </w:r>
            <w:r w:rsidR="005B75E4">
              <w:rPr>
                <w:rFonts w:eastAsia="Tahoma" w:cs="Times New Roman"/>
                <w:sz w:val="18"/>
                <w:szCs w:val="18"/>
              </w:rPr>
              <w:t xml:space="preserve"> </w:t>
            </w:r>
            <w:r w:rsidRPr="00212364">
              <w:rPr>
                <w:rFonts w:eastAsia="Tahoma" w:cs="Times New Roman"/>
                <w:sz w:val="18"/>
                <w:szCs w:val="18"/>
              </w:rPr>
              <w:t>di</w:t>
            </w:r>
            <w:r w:rsidR="005B75E4">
              <w:rPr>
                <w:rFonts w:eastAsia="Tahoma" w:cs="Times New Roman"/>
                <w:sz w:val="18"/>
                <w:szCs w:val="18"/>
              </w:rPr>
              <w:t xml:space="preserve"> </w:t>
            </w:r>
            <w:r w:rsidRPr="00212364">
              <w:rPr>
                <w:rFonts w:eastAsia="Tahoma" w:cs="Times New Roman"/>
                <w:sz w:val="18"/>
                <w:szCs w:val="18"/>
              </w:rPr>
              <w:t>riferirsi</w:t>
            </w:r>
            <w:r w:rsidR="005B75E4">
              <w:rPr>
                <w:rFonts w:eastAsia="Tahoma" w:cs="Times New Roman"/>
                <w:sz w:val="18"/>
                <w:szCs w:val="18"/>
              </w:rPr>
              <w:t xml:space="preserve"> </w:t>
            </w:r>
            <w:r w:rsidRPr="00212364">
              <w:rPr>
                <w:rFonts w:eastAsia="Tahoma" w:cs="Times New Roman"/>
                <w:sz w:val="18"/>
                <w:szCs w:val="18"/>
              </w:rPr>
              <w:t>a</w:t>
            </w:r>
            <w:r w:rsidR="005B75E4">
              <w:rPr>
                <w:rFonts w:eastAsia="Tahoma" w:cs="Times New Roman"/>
                <w:sz w:val="18"/>
                <w:szCs w:val="18"/>
              </w:rPr>
              <w:t xml:space="preserve"> </w:t>
            </w:r>
            <w:r w:rsidRPr="00212364">
              <w:rPr>
                <w:rFonts w:eastAsia="Tahoma" w:cs="Times New Roman"/>
                <w:sz w:val="18"/>
                <w:szCs w:val="18"/>
              </w:rPr>
              <w:t xml:space="preserve">servizio </w:t>
            </w:r>
            <w:r w:rsidRPr="00212364">
              <w:rPr>
                <w:rFonts w:eastAsia="Tahoma" w:cs="Times New Roman"/>
                <w:spacing w:val="-1"/>
                <w:sz w:val="18"/>
                <w:szCs w:val="18"/>
              </w:rPr>
              <w:t>specialistico)</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9"/>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z w:val="18"/>
                <w:szCs w:val="18"/>
              </w:rPr>
              <w:t>Ha</w:t>
            </w:r>
            <w:r w:rsidR="006E6B09">
              <w:rPr>
                <w:rFonts w:eastAsia="Tahoma" w:cs="Times New Roman"/>
                <w:sz w:val="18"/>
                <w:szCs w:val="18"/>
              </w:rPr>
              <w:t xml:space="preserve"> </w:t>
            </w:r>
            <w:r w:rsidRPr="00212364">
              <w:rPr>
                <w:rFonts w:eastAsia="Tahoma" w:cs="Times New Roman"/>
                <w:sz w:val="18"/>
                <w:szCs w:val="18"/>
              </w:rPr>
              <w:t>difficoltà</w:t>
            </w:r>
            <w:r w:rsidR="006E6B09">
              <w:rPr>
                <w:rFonts w:eastAsia="Tahoma" w:cs="Times New Roman"/>
                <w:sz w:val="18"/>
                <w:szCs w:val="18"/>
              </w:rPr>
              <w:t xml:space="preserve"> </w:t>
            </w:r>
            <w:r w:rsidRPr="00212364">
              <w:rPr>
                <w:rFonts w:eastAsia="Tahoma" w:cs="Times New Roman"/>
                <w:sz w:val="18"/>
                <w:szCs w:val="18"/>
              </w:rPr>
              <w:t>logiche</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2"/>
              <w:rPr>
                <w:rFonts w:eastAsia="Tahoma" w:cs="Times New Roman"/>
                <w:sz w:val="18"/>
                <w:szCs w:val="18"/>
              </w:rPr>
            </w:pPr>
            <w:r w:rsidRPr="00212364">
              <w:rPr>
                <w:rFonts w:eastAsia="Tahoma" w:cs="Times New Roman"/>
                <w:spacing w:val="-1"/>
                <w:sz w:val="18"/>
                <w:szCs w:val="18"/>
              </w:rPr>
              <w:t>Dirigent</w:t>
            </w:r>
            <w:r w:rsidRPr="00212364">
              <w:rPr>
                <w:rFonts w:eastAsia="Tahoma" w:cs="Times New Roman"/>
                <w:sz w:val="18"/>
                <w:szCs w:val="18"/>
              </w:rPr>
              <w:t>e</w:t>
            </w:r>
            <w:r w:rsidR="005B75E4">
              <w:rPr>
                <w:rFonts w:eastAsia="Tahoma" w:cs="Times New Roman"/>
                <w:sz w:val="18"/>
                <w:szCs w:val="18"/>
              </w:rPr>
              <w:t xml:space="preserve"> </w:t>
            </w:r>
            <w:r w:rsidR="005B75E4">
              <w:rPr>
                <w:rFonts w:eastAsia="Tahoma" w:cs="Times New Roman"/>
                <w:spacing w:val="-1"/>
                <w:sz w:val="18"/>
                <w:szCs w:val="18"/>
              </w:rPr>
              <w:t>S</w:t>
            </w:r>
            <w:r w:rsidRPr="00212364">
              <w:rPr>
                <w:rFonts w:eastAsia="Tahoma" w:cs="Times New Roman"/>
                <w:spacing w:val="-1"/>
                <w:sz w:val="18"/>
                <w:szCs w:val="18"/>
              </w:rPr>
              <w:t>colastico</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8"/>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z w:val="18"/>
                <w:szCs w:val="18"/>
              </w:rPr>
              <w:t>Ha</w:t>
            </w:r>
            <w:r w:rsidR="006E6B09">
              <w:rPr>
                <w:rFonts w:eastAsia="Tahoma" w:cs="Times New Roman"/>
                <w:sz w:val="18"/>
                <w:szCs w:val="18"/>
              </w:rPr>
              <w:t xml:space="preserve"> </w:t>
            </w:r>
            <w:r w:rsidRPr="00212364">
              <w:rPr>
                <w:rFonts w:eastAsia="Tahoma" w:cs="Times New Roman"/>
                <w:sz w:val="18"/>
                <w:szCs w:val="18"/>
              </w:rPr>
              <w:t>difficoltà</w:t>
            </w:r>
            <w:r w:rsidR="006E6B09">
              <w:rPr>
                <w:rFonts w:eastAsia="Tahoma" w:cs="Times New Roman"/>
                <w:sz w:val="18"/>
                <w:szCs w:val="18"/>
              </w:rPr>
              <w:t xml:space="preserve"> </w:t>
            </w:r>
            <w:r w:rsidRPr="00212364">
              <w:rPr>
                <w:rFonts w:eastAsia="Tahoma" w:cs="Times New Roman"/>
                <w:sz w:val="18"/>
                <w:szCs w:val="18"/>
              </w:rPr>
              <w:t>a</w:t>
            </w:r>
            <w:r w:rsidR="006E6B09">
              <w:rPr>
                <w:rFonts w:eastAsia="Tahoma" w:cs="Times New Roman"/>
                <w:sz w:val="18"/>
                <w:szCs w:val="18"/>
              </w:rPr>
              <w:t xml:space="preserve"> </w:t>
            </w:r>
            <w:r w:rsidRPr="00212364">
              <w:rPr>
                <w:rFonts w:eastAsia="Tahoma" w:cs="Times New Roman"/>
                <w:sz w:val="18"/>
                <w:szCs w:val="18"/>
              </w:rPr>
              <w:t>memorizzare</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1"/>
              <w:rPr>
                <w:rFonts w:eastAsia="Tahoma" w:cs="Times New Roman"/>
                <w:sz w:val="18"/>
                <w:szCs w:val="18"/>
              </w:rPr>
            </w:pPr>
            <w:r w:rsidRPr="00212364">
              <w:rPr>
                <w:rFonts w:eastAsia="Tahoma" w:cs="Times New Roman"/>
                <w:sz w:val="18"/>
                <w:szCs w:val="18"/>
              </w:rPr>
              <w:t>Sp</w:t>
            </w:r>
            <w:r w:rsidRPr="00212364">
              <w:rPr>
                <w:rFonts w:eastAsia="Tahoma" w:cs="Times New Roman"/>
                <w:spacing w:val="-1"/>
                <w:sz w:val="18"/>
                <w:szCs w:val="18"/>
              </w:rPr>
              <w:t>ortell</w:t>
            </w:r>
            <w:r w:rsidRPr="00212364">
              <w:rPr>
                <w:rFonts w:eastAsia="Tahoma" w:cs="Times New Roman"/>
                <w:sz w:val="18"/>
                <w:szCs w:val="18"/>
              </w:rPr>
              <w:t>o</w:t>
            </w:r>
            <w:r w:rsidR="005B75E4">
              <w:rPr>
                <w:rFonts w:eastAsia="Tahoma" w:cs="Times New Roman"/>
                <w:sz w:val="18"/>
                <w:szCs w:val="18"/>
              </w:rPr>
              <w:t xml:space="preserve"> </w:t>
            </w:r>
            <w:r w:rsidRPr="00212364">
              <w:rPr>
                <w:rFonts w:eastAsia="Tahoma" w:cs="Times New Roman"/>
                <w:spacing w:val="-1"/>
                <w:sz w:val="18"/>
                <w:szCs w:val="18"/>
              </w:rPr>
              <w:t>psi</w:t>
            </w:r>
            <w:r w:rsidRPr="00212364">
              <w:rPr>
                <w:rFonts w:eastAsia="Tahoma" w:cs="Times New Roman"/>
                <w:sz w:val="18"/>
                <w:szCs w:val="18"/>
              </w:rPr>
              <w:t>c</w:t>
            </w:r>
            <w:r w:rsidRPr="00212364">
              <w:rPr>
                <w:rFonts w:eastAsia="Tahoma" w:cs="Times New Roman"/>
                <w:spacing w:val="-1"/>
                <w:sz w:val="18"/>
                <w:szCs w:val="18"/>
              </w:rPr>
              <w:t>o</w:t>
            </w:r>
            <w:r w:rsidRPr="00212364">
              <w:rPr>
                <w:rFonts w:eastAsia="Tahoma" w:cs="Times New Roman"/>
                <w:spacing w:val="1"/>
                <w:sz w:val="18"/>
                <w:szCs w:val="18"/>
              </w:rPr>
              <w:t>l</w:t>
            </w:r>
            <w:r w:rsidRPr="00212364">
              <w:rPr>
                <w:rFonts w:eastAsia="Tahoma" w:cs="Times New Roman"/>
                <w:spacing w:val="-1"/>
                <w:sz w:val="18"/>
                <w:szCs w:val="18"/>
              </w:rPr>
              <w:t>ogico</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9"/>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z w:val="18"/>
                <w:szCs w:val="18"/>
              </w:rPr>
              <w:t>Presenta</w:t>
            </w:r>
            <w:r w:rsidR="006E6B09">
              <w:rPr>
                <w:rFonts w:eastAsia="Tahoma" w:cs="Times New Roman"/>
                <w:sz w:val="18"/>
                <w:szCs w:val="18"/>
              </w:rPr>
              <w:t xml:space="preserve"> </w:t>
            </w:r>
            <w:r w:rsidRPr="00212364">
              <w:rPr>
                <w:rFonts w:eastAsia="Tahoma" w:cs="Times New Roman"/>
                <w:sz w:val="18"/>
                <w:szCs w:val="18"/>
              </w:rPr>
              <w:t>ritardi</w:t>
            </w:r>
            <w:r w:rsidR="006E6B09">
              <w:rPr>
                <w:rFonts w:eastAsia="Tahoma" w:cs="Times New Roman"/>
                <w:sz w:val="18"/>
                <w:szCs w:val="18"/>
              </w:rPr>
              <w:t xml:space="preserve"> </w:t>
            </w:r>
            <w:r w:rsidRPr="00212364">
              <w:rPr>
                <w:rFonts w:eastAsia="Tahoma" w:cs="Times New Roman"/>
                <w:sz w:val="18"/>
                <w:szCs w:val="18"/>
              </w:rPr>
              <w:t>nel</w:t>
            </w:r>
            <w:r w:rsidR="006E6B09">
              <w:rPr>
                <w:rFonts w:eastAsia="Tahoma" w:cs="Times New Roman"/>
                <w:sz w:val="18"/>
                <w:szCs w:val="18"/>
              </w:rPr>
              <w:t xml:space="preserve"> </w:t>
            </w:r>
            <w:r w:rsidRPr="00212364">
              <w:rPr>
                <w:rFonts w:eastAsia="Tahoma" w:cs="Times New Roman"/>
                <w:sz w:val="18"/>
                <w:szCs w:val="18"/>
              </w:rPr>
              <w:t>linguaggio</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bottom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2"/>
              <w:rPr>
                <w:rFonts w:eastAsia="Tahoma" w:cs="Times New Roman"/>
                <w:sz w:val="18"/>
                <w:szCs w:val="18"/>
              </w:rPr>
            </w:pPr>
            <w:r w:rsidRPr="00212364">
              <w:rPr>
                <w:rFonts w:eastAsia="Tahoma" w:cs="Times New Roman"/>
                <w:sz w:val="18"/>
                <w:szCs w:val="18"/>
              </w:rPr>
              <w:t>Procura</w:t>
            </w:r>
            <w:r w:rsidR="005B75E4">
              <w:rPr>
                <w:rFonts w:eastAsia="Tahoma" w:cs="Times New Roman"/>
                <w:sz w:val="18"/>
                <w:szCs w:val="18"/>
              </w:rPr>
              <w:t xml:space="preserve"> </w:t>
            </w:r>
            <w:r w:rsidRPr="00212364">
              <w:rPr>
                <w:rFonts w:eastAsia="Tahoma" w:cs="Times New Roman"/>
                <w:sz w:val="18"/>
                <w:szCs w:val="18"/>
              </w:rPr>
              <w:t>della</w:t>
            </w:r>
            <w:r w:rsidR="005B75E4">
              <w:rPr>
                <w:rFonts w:eastAsia="Tahoma" w:cs="Times New Roman"/>
                <w:sz w:val="18"/>
                <w:szCs w:val="18"/>
              </w:rPr>
              <w:t xml:space="preserve"> </w:t>
            </w:r>
            <w:r w:rsidRPr="00212364">
              <w:rPr>
                <w:rFonts w:eastAsia="Tahoma" w:cs="Times New Roman"/>
                <w:sz w:val="18"/>
                <w:szCs w:val="18"/>
              </w:rPr>
              <w:t>Repubblica</w:t>
            </w:r>
            <w:r w:rsidR="005B75E4">
              <w:rPr>
                <w:rFonts w:eastAsia="Tahoma" w:cs="Times New Roman"/>
                <w:sz w:val="18"/>
                <w:szCs w:val="18"/>
              </w:rPr>
              <w:t xml:space="preserve"> </w:t>
            </w:r>
            <w:r w:rsidRPr="00212364">
              <w:rPr>
                <w:rFonts w:eastAsia="Tahoma" w:cs="Times New Roman"/>
                <w:sz w:val="18"/>
                <w:szCs w:val="18"/>
              </w:rPr>
              <w:t>per</w:t>
            </w:r>
            <w:r w:rsidR="005B75E4">
              <w:rPr>
                <w:rFonts w:eastAsia="Tahoma" w:cs="Times New Roman"/>
                <w:sz w:val="18"/>
                <w:szCs w:val="18"/>
              </w:rPr>
              <w:t xml:space="preserve"> I </w:t>
            </w:r>
            <w:r w:rsidRPr="00212364">
              <w:rPr>
                <w:rFonts w:eastAsia="Tahoma" w:cs="Times New Roman"/>
                <w:sz w:val="18"/>
                <w:szCs w:val="18"/>
              </w:rPr>
              <w:t>Minorenni</w:t>
            </w:r>
            <w:r w:rsidR="005B75E4">
              <w:rPr>
                <w:rFonts w:eastAsia="Tahoma" w:cs="Times New Roman"/>
                <w:sz w:val="18"/>
                <w:szCs w:val="18"/>
              </w:rPr>
              <w:t xml:space="preserve"> </w:t>
            </w:r>
            <w:r w:rsidRPr="00212364">
              <w:rPr>
                <w:rFonts w:eastAsia="Tahoma" w:cs="Times New Roman"/>
                <w:sz w:val="18"/>
                <w:szCs w:val="18"/>
              </w:rPr>
              <w:t>di</w:t>
            </w:r>
            <w:r w:rsidR="005B75E4">
              <w:rPr>
                <w:rFonts w:eastAsia="Tahoma" w:cs="Times New Roman"/>
                <w:sz w:val="18"/>
                <w:szCs w:val="18"/>
              </w:rPr>
              <w:t xml:space="preserve"> </w:t>
            </w:r>
            <w:r w:rsidRPr="00212364">
              <w:rPr>
                <w:rFonts w:eastAsia="Tahoma" w:cs="Times New Roman"/>
                <w:sz w:val="18"/>
                <w:szCs w:val="18"/>
              </w:rPr>
              <w:t>Roma</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9"/>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89"/>
              <w:ind w:left="50"/>
              <w:rPr>
                <w:rFonts w:eastAsia="Tahoma" w:cs="Times New Roman"/>
                <w:sz w:val="18"/>
                <w:szCs w:val="18"/>
              </w:rPr>
            </w:pPr>
            <w:r w:rsidRPr="00212364">
              <w:rPr>
                <w:rFonts w:eastAsia="Tahoma" w:cs="Times New Roman"/>
                <w:sz w:val="18"/>
                <w:szCs w:val="18"/>
              </w:rPr>
              <w:t>Ha</w:t>
            </w:r>
            <w:r w:rsidR="006E6B09">
              <w:rPr>
                <w:rFonts w:eastAsia="Tahoma" w:cs="Times New Roman"/>
                <w:sz w:val="18"/>
                <w:szCs w:val="18"/>
              </w:rPr>
              <w:t xml:space="preserve"> </w:t>
            </w:r>
            <w:r w:rsidRPr="00212364">
              <w:rPr>
                <w:rFonts w:eastAsia="Tahoma" w:cs="Times New Roman"/>
                <w:sz w:val="18"/>
                <w:szCs w:val="18"/>
              </w:rPr>
              <w:t>difficoltà</w:t>
            </w:r>
            <w:r w:rsidR="006E6B09">
              <w:rPr>
                <w:rFonts w:eastAsia="Tahoma" w:cs="Times New Roman"/>
                <w:sz w:val="18"/>
                <w:szCs w:val="18"/>
              </w:rPr>
              <w:t xml:space="preserve"> </w:t>
            </w:r>
            <w:r w:rsidRPr="00212364">
              <w:rPr>
                <w:rFonts w:eastAsia="Tahoma" w:cs="Times New Roman"/>
                <w:sz w:val="18"/>
                <w:szCs w:val="18"/>
              </w:rPr>
              <w:t>di</w:t>
            </w:r>
            <w:r w:rsidR="006E6B09">
              <w:rPr>
                <w:rFonts w:eastAsia="Tahoma" w:cs="Times New Roman"/>
                <w:sz w:val="18"/>
                <w:szCs w:val="18"/>
              </w:rPr>
              <w:t xml:space="preserve"> </w:t>
            </w:r>
            <w:r w:rsidRPr="00212364">
              <w:rPr>
                <w:rFonts w:eastAsia="Tahoma" w:cs="Times New Roman"/>
                <w:sz w:val="18"/>
                <w:szCs w:val="18"/>
              </w:rPr>
              <w:t>apprendimento</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val="restart"/>
            <w:tcBorders>
              <w:top w:val="single" w:sz="5" w:space="0" w:color="000000"/>
              <w:left w:val="single" w:sz="5" w:space="0" w:color="000000"/>
              <w:right w:val="single" w:sz="5" w:space="0" w:color="000000"/>
            </w:tcBorders>
            <w:textDirection w:val="btLr"/>
          </w:tcPr>
          <w:p w:rsidR="00EF0842" w:rsidRPr="00212364" w:rsidRDefault="00EF0842" w:rsidP="005809F6">
            <w:pPr>
              <w:spacing w:before="12" w:line="240" w:lineRule="exact"/>
              <w:rPr>
                <w:rFonts w:eastAsia="Calibri" w:cs="Times New Roman"/>
                <w:sz w:val="18"/>
                <w:szCs w:val="18"/>
              </w:rPr>
            </w:pPr>
          </w:p>
          <w:p w:rsidR="00EF0842" w:rsidRPr="00212364" w:rsidRDefault="00EF0842" w:rsidP="005809F6">
            <w:pPr>
              <w:ind w:left="458"/>
              <w:rPr>
                <w:rFonts w:eastAsia="Tahoma" w:cs="Times New Roman"/>
                <w:sz w:val="18"/>
                <w:szCs w:val="18"/>
              </w:rPr>
            </w:pPr>
            <w:r w:rsidRPr="00212364">
              <w:rPr>
                <w:rFonts w:eastAsia="Tahoma" w:cs="Times New Roman"/>
                <w:b/>
                <w:bCs/>
                <w:sz w:val="18"/>
                <w:szCs w:val="18"/>
              </w:rPr>
              <w:t>Si  ritiene</w:t>
            </w:r>
            <w:r w:rsidR="007448B2">
              <w:rPr>
                <w:rFonts w:eastAsia="Tahoma" w:cs="Times New Roman"/>
                <w:b/>
                <w:bCs/>
                <w:sz w:val="18"/>
                <w:szCs w:val="18"/>
              </w:rPr>
              <w:t xml:space="preserve"> </w:t>
            </w:r>
            <w:r w:rsidRPr="00212364">
              <w:rPr>
                <w:rFonts w:eastAsia="Tahoma" w:cs="Times New Roman"/>
                <w:b/>
                <w:bCs/>
                <w:sz w:val="18"/>
                <w:szCs w:val="18"/>
              </w:rPr>
              <w:t>opportuno</w:t>
            </w: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2"/>
              <w:rPr>
                <w:rFonts w:eastAsia="Tahoma" w:cs="Times New Roman"/>
                <w:sz w:val="18"/>
                <w:szCs w:val="18"/>
              </w:rPr>
            </w:pPr>
            <w:r w:rsidRPr="00212364">
              <w:rPr>
                <w:rFonts w:eastAsia="Tahoma" w:cs="Times New Roman"/>
                <w:sz w:val="18"/>
                <w:szCs w:val="18"/>
              </w:rPr>
              <w:t>InterventiPer</w:t>
            </w:r>
            <w:r w:rsidRPr="00212364">
              <w:rPr>
                <w:rFonts w:eastAsia="Tahoma" w:cs="Times New Roman"/>
                <w:spacing w:val="-2"/>
                <w:sz w:val="18"/>
                <w:szCs w:val="18"/>
              </w:rPr>
              <w:t>s</w:t>
            </w:r>
            <w:r w:rsidRPr="00212364">
              <w:rPr>
                <w:rFonts w:eastAsia="Tahoma" w:cs="Times New Roman"/>
                <w:sz w:val="18"/>
                <w:szCs w:val="18"/>
              </w:rPr>
              <w:t>onalizzati</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8"/>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2"/>
              <w:rPr>
                <w:rFonts w:eastAsia="Tahoma" w:cs="Times New Roman"/>
                <w:sz w:val="18"/>
                <w:szCs w:val="18"/>
              </w:rPr>
            </w:pPr>
            <w:r w:rsidRPr="00212364">
              <w:rPr>
                <w:rFonts w:eastAsia="Tahoma" w:cs="Times New Roman"/>
                <w:sz w:val="18"/>
                <w:szCs w:val="18"/>
              </w:rPr>
              <w:t>Laboratori</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95"/>
        </w:trPr>
        <w:tc>
          <w:tcPr>
            <w:tcW w:w="672" w:type="dxa"/>
            <w:vMerge/>
            <w:tcBorders>
              <w:left w:val="single" w:sz="5" w:space="0" w:color="000000"/>
              <w:bottom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89"/>
              <w:ind w:left="50"/>
              <w:rPr>
                <w:rFonts w:eastAsia="Tahoma" w:cs="Times New Roman"/>
                <w:sz w:val="18"/>
                <w:szCs w:val="18"/>
              </w:rPr>
            </w:pP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89"/>
              <w:ind w:left="102"/>
              <w:rPr>
                <w:rFonts w:eastAsia="Tahoma" w:cs="Times New Roman"/>
                <w:sz w:val="18"/>
                <w:szCs w:val="18"/>
              </w:rPr>
            </w:pPr>
            <w:r w:rsidRPr="00212364">
              <w:rPr>
                <w:rFonts w:eastAsia="Tahoma" w:cs="Times New Roman"/>
                <w:sz w:val="18"/>
                <w:szCs w:val="18"/>
              </w:rPr>
              <w:t>Sp</w:t>
            </w:r>
            <w:r w:rsidRPr="00212364">
              <w:rPr>
                <w:rFonts w:eastAsia="Tahoma" w:cs="Times New Roman"/>
                <w:spacing w:val="-1"/>
                <w:sz w:val="18"/>
                <w:szCs w:val="18"/>
              </w:rPr>
              <w:t>ortell</w:t>
            </w:r>
            <w:r w:rsidRPr="00212364">
              <w:rPr>
                <w:rFonts w:eastAsia="Tahoma" w:cs="Times New Roman"/>
                <w:sz w:val="18"/>
                <w:szCs w:val="18"/>
              </w:rPr>
              <w:t>o</w:t>
            </w:r>
            <w:r w:rsidR="007448B2">
              <w:rPr>
                <w:rFonts w:eastAsia="Tahoma" w:cs="Times New Roman"/>
                <w:sz w:val="18"/>
                <w:szCs w:val="18"/>
              </w:rPr>
              <w:t xml:space="preserve"> </w:t>
            </w:r>
            <w:r w:rsidRPr="00212364">
              <w:rPr>
                <w:rFonts w:eastAsia="Tahoma" w:cs="Times New Roman"/>
                <w:spacing w:val="-1"/>
                <w:sz w:val="18"/>
                <w:szCs w:val="18"/>
              </w:rPr>
              <w:t>psi</w:t>
            </w:r>
            <w:r w:rsidRPr="00212364">
              <w:rPr>
                <w:rFonts w:eastAsia="Tahoma" w:cs="Times New Roman"/>
                <w:sz w:val="18"/>
                <w:szCs w:val="18"/>
              </w:rPr>
              <w:t>c</w:t>
            </w:r>
            <w:r w:rsidRPr="00212364">
              <w:rPr>
                <w:rFonts w:eastAsia="Tahoma" w:cs="Times New Roman"/>
                <w:spacing w:val="-1"/>
                <w:sz w:val="18"/>
                <w:szCs w:val="18"/>
              </w:rPr>
              <w:t>o</w:t>
            </w:r>
            <w:r w:rsidRPr="00212364">
              <w:rPr>
                <w:rFonts w:eastAsia="Tahoma" w:cs="Times New Roman"/>
                <w:sz w:val="18"/>
                <w:szCs w:val="18"/>
              </w:rPr>
              <w:t>l</w:t>
            </w:r>
            <w:r w:rsidRPr="00212364">
              <w:rPr>
                <w:rFonts w:eastAsia="Tahoma" w:cs="Times New Roman"/>
                <w:spacing w:val="-1"/>
                <w:sz w:val="18"/>
                <w:szCs w:val="18"/>
              </w:rPr>
              <w:t>ogico</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432"/>
        </w:trPr>
        <w:tc>
          <w:tcPr>
            <w:tcW w:w="672" w:type="dxa"/>
            <w:vMerge w:val="restart"/>
            <w:tcBorders>
              <w:top w:val="single" w:sz="5" w:space="0" w:color="000000"/>
              <w:left w:val="single" w:sz="5" w:space="0" w:color="000000"/>
              <w:right w:val="single" w:sz="5" w:space="0" w:color="000000"/>
            </w:tcBorders>
            <w:textDirection w:val="btLr"/>
          </w:tcPr>
          <w:p w:rsidR="00EF0842" w:rsidRPr="00212364" w:rsidRDefault="006E6B09" w:rsidP="006E6B09">
            <w:pPr>
              <w:spacing w:line="246" w:lineRule="auto"/>
              <w:ind w:left="113" w:right="801"/>
              <w:rPr>
                <w:rFonts w:eastAsia="Tahoma" w:cs="Times New Roman"/>
                <w:sz w:val="18"/>
                <w:szCs w:val="18"/>
              </w:rPr>
            </w:pPr>
            <w:r>
              <w:rPr>
                <w:rFonts w:eastAsia="Tahoma" w:cs="Times New Roman"/>
                <w:b/>
                <w:bCs/>
                <w:sz w:val="18"/>
                <w:szCs w:val="18"/>
              </w:rPr>
              <w:t>S</w:t>
            </w:r>
            <w:r w:rsidR="00EF0842" w:rsidRPr="00212364">
              <w:rPr>
                <w:rFonts w:eastAsia="Tahoma" w:cs="Times New Roman"/>
                <w:b/>
                <w:bCs/>
                <w:sz w:val="18"/>
                <w:szCs w:val="18"/>
              </w:rPr>
              <w:t>fera</w:t>
            </w:r>
            <w:r>
              <w:rPr>
                <w:rFonts w:eastAsia="Tahoma" w:cs="Times New Roman"/>
                <w:b/>
                <w:bCs/>
                <w:sz w:val="18"/>
                <w:szCs w:val="18"/>
              </w:rPr>
              <w:t xml:space="preserve"> </w:t>
            </w:r>
            <w:r w:rsidR="00EF0842" w:rsidRPr="00212364">
              <w:rPr>
                <w:rFonts w:eastAsia="Tahoma" w:cs="Times New Roman"/>
                <w:b/>
                <w:bCs/>
                <w:sz w:val="18"/>
                <w:szCs w:val="18"/>
              </w:rPr>
              <w:t>Emozionale</w:t>
            </w:r>
            <w:r>
              <w:rPr>
                <w:rFonts w:eastAsia="Tahoma" w:cs="Times New Roman"/>
                <w:b/>
                <w:bCs/>
                <w:sz w:val="18"/>
                <w:szCs w:val="18"/>
              </w:rPr>
              <w:t xml:space="preserve"> </w:t>
            </w:r>
            <w:r w:rsidR="00EF0842" w:rsidRPr="00212364">
              <w:rPr>
                <w:rFonts w:eastAsia="Tahoma" w:cs="Times New Roman"/>
                <w:b/>
                <w:bCs/>
                <w:sz w:val="18"/>
                <w:szCs w:val="18"/>
              </w:rPr>
              <w:t>Somatica</w:t>
            </w: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4" w:line="218" w:lineRule="exact"/>
              <w:ind w:left="50" w:right="900"/>
              <w:rPr>
                <w:rFonts w:eastAsia="Tahoma" w:cs="Times New Roman"/>
                <w:sz w:val="18"/>
                <w:szCs w:val="18"/>
              </w:rPr>
            </w:pPr>
            <w:r w:rsidRPr="00212364">
              <w:rPr>
                <w:rFonts w:eastAsia="Tahoma" w:cs="Times New Roman"/>
                <w:spacing w:val="-1"/>
                <w:sz w:val="18"/>
                <w:szCs w:val="18"/>
              </w:rPr>
              <w:t>H</w:t>
            </w:r>
            <w:r w:rsidRPr="00212364">
              <w:rPr>
                <w:rFonts w:eastAsia="Tahoma" w:cs="Times New Roman"/>
                <w:sz w:val="18"/>
                <w:szCs w:val="18"/>
              </w:rPr>
              <w:t>a</w:t>
            </w:r>
            <w:r w:rsidR="006E6B09">
              <w:rPr>
                <w:rFonts w:eastAsia="Tahoma" w:cs="Times New Roman"/>
                <w:sz w:val="18"/>
                <w:szCs w:val="18"/>
              </w:rPr>
              <w:t xml:space="preserve"> </w:t>
            </w:r>
            <w:r w:rsidRPr="00212364">
              <w:rPr>
                <w:rFonts w:eastAsia="Tahoma" w:cs="Times New Roman"/>
                <w:spacing w:val="-1"/>
                <w:sz w:val="18"/>
                <w:szCs w:val="18"/>
              </w:rPr>
              <w:t>improvvis</w:t>
            </w:r>
            <w:r w:rsidRPr="00212364">
              <w:rPr>
                <w:rFonts w:eastAsia="Tahoma" w:cs="Times New Roman"/>
                <w:sz w:val="18"/>
                <w:szCs w:val="18"/>
              </w:rPr>
              <w:t>i</w:t>
            </w:r>
            <w:r w:rsidR="006E6B09">
              <w:rPr>
                <w:rFonts w:eastAsia="Tahoma" w:cs="Times New Roman"/>
                <w:sz w:val="18"/>
                <w:szCs w:val="18"/>
              </w:rPr>
              <w:t xml:space="preserve"> </w:t>
            </w:r>
            <w:r w:rsidRPr="00212364">
              <w:rPr>
                <w:rFonts w:eastAsia="Tahoma" w:cs="Times New Roman"/>
                <w:sz w:val="18"/>
                <w:szCs w:val="18"/>
              </w:rPr>
              <w:t>e</w:t>
            </w:r>
            <w:r w:rsidR="006E6B09">
              <w:rPr>
                <w:rFonts w:eastAsia="Tahoma" w:cs="Times New Roman"/>
                <w:sz w:val="18"/>
                <w:szCs w:val="18"/>
              </w:rPr>
              <w:t xml:space="preserve"> </w:t>
            </w:r>
            <w:r w:rsidRPr="00212364">
              <w:rPr>
                <w:rFonts w:eastAsia="Tahoma" w:cs="Times New Roman"/>
                <w:spacing w:val="-1"/>
                <w:sz w:val="18"/>
                <w:szCs w:val="18"/>
              </w:rPr>
              <w:t>significativ</w:t>
            </w:r>
            <w:r w:rsidRPr="00212364">
              <w:rPr>
                <w:rFonts w:eastAsia="Tahoma" w:cs="Times New Roman"/>
                <w:sz w:val="18"/>
                <w:szCs w:val="18"/>
              </w:rPr>
              <w:t>i</w:t>
            </w:r>
            <w:r w:rsidR="006E6B09">
              <w:rPr>
                <w:rFonts w:eastAsia="Tahoma" w:cs="Times New Roman"/>
                <w:sz w:val="18"/>
                <w:szCs w:val="18"/>
              </w:rPr>
              <w:t xml:space="preserve"> </w:t>
            </w:r>
            <w:r w:rsidRPr="00212364">
              <w:rPr>
                <w:rFonts w:eastAsia="Tahoma" w:cs="Times New Roman"/>
                <w:spacing w:val="-1"/>
                <w:sz w:val="18"/>
                <w:szCs w:val="18"/>
              </w:rPr>
              <w:t>cambiamenti</w:t>
            </w:r>
            <w:r w:rsidR="006E6B09">
              <w:rPr>
                <w:rFonts w:eastAsia="Tahoma" w:cs="Times New Roman"/>
                <w:spacing w:val="-1"/>
                <w:sz w:val="18"/>
                <w:szCs w:val="18"/>
              </w:rPr>
              <w:t xml:space="preserve"> </w:t>
            </w:r>
            <w:r w:rsidRPr="00212364">
              <w:rPr>
                <w:rFonts w:eastAsia="Tahoma" w:cs="Times New Roman"/>
                <w:sz w:val="18"/>
                <w:szCs w:val="18"/>
              </w:rPr>
              <w:t>dell’um</w:t>
            </w:r>
            <w:r w:rsidRPr="00212364">
              <w:rPr>
                <w:rFonts w:eastAsia="Tahoma" w:cs="Times New Roman"/>
                <w:spacing w:val="-1"/>
                <w:sz w:val="18"/>
                <w:szCs w:val="18"/>
              </w:rPr>
              <w:t>or</w:t>
            </w:r>
            <w:r w:rsidRPr="00212364">
              <w:rPr>
                <w:rFonts w:eastAsia="Tahoma" w:cs="Times New Roman"/>
                <w:sz w:val="18"/>
                <w:szCs w:val="18"/>
              </w:rPr>
              <w:t>e</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7" w:line="100" w:lineRule="exact"/>
              <w:rPr>
                <w:rFonts w:eastAsia="Calibri" w:cs="Times New Roman"/>
                <w:sz w:val="18"/>
                <w:szCs w:val="18"/>
              </w:rPr>
            </w:pPr>
          </w:p>
          <w:p w:rsidR="00EF0842" w:rsidRPr="00212364" w:rsidRDefault="00EF0842" w:rsidP="005809F6">
            <w:pPr>
              <w:ind w:left="102"/>
              <w:rPr>
                <w:rFonts w:eastAsia="Tahoma" w:cs="Times New Roman"/>
                <w:sz w:val="18"/>
                <w:szCs w:val="18"/>
              </w:rPr>
            </w:pPr>
            <w:r w:rsidRPr="00212364">
              <w:rPr>
                <w:rFonts w:eastAsia="Tahoma" w:cs="Times New Roman"/>
                <w:sz w:val="18"/>
                <w:szCs w:val="18"/>
              </w:rPr>
              <w:t>Progetti</w:t>
            </w:r>
            <w:r w:rsidR="007448B2">
              <w:rPr>
                <w:rFonts w:eastAsia="Tahoma" w:cs="Times New Roman"/>
                <w:sz w:val="18"/>
                <w:szCs w:val="18"/>
              </w:rPr>
              <w:t xml:space="preserve"> </w:t>
            </w:r>
            <w:r w:rsidRPr="00212364">
              <w:rPr>
                <w:rFonts w:eastAsia="Tahoma" w:cs="Times New Roman"/>
                <w:sz w:val="18"/>
                <w:szCs w:val="18"/>
              </w:rPr>
              <w:t>a</w:t>
            </w:r>
            <w:r w:rsidR="007448B2">
              <w:rPr>
                <w:rFonts w:eastAsia="Tahoma" w:cs="Times New Roman"/>
                <w:sz w:val="18"/>
                <w:szCs w:val="18"/>
              </w:rPr>
              <w:t xml:space="preserve"> </w:t>
            </w:r>
            <w:r w:rsidRPr="00212364">
              <w:rPr>
                <w:rFonts w:eastAsia="Tahoma" w:cs="Times New Roman"/>
                <w:sz w:val="18"/>
                <w:szCs w:val="18"/>
              </w:rPr>
              <w:t>classi</w:t>
            </w:r>
            <w:r w:rsidR="007448B2">
              <w:rPr>
                <w:rFonts w:eastAsia="Tahoma" w:cs="Times New Roman"/>
                <w:sz w:val="18"/>
                <w:szCs w:val="18"/>
              </w:rPr>
              <w:t xml:space="preserve"> </w:t>
            </w:r>
            <w:r w:rsidRPr="00212364">
              <w:rPr>
                <w:rFonts w:eastAsia="Tahoma" w:cs="Times New Roman"/>
                <w:sz w:val="18"/>
                <w:szCs w:val="18"/>
              </w:rPr>
              <w:t>aperte</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339"/>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50"/>
              <w:rPr>
                <w:rFonts w:eastAsia="Tahoma" w:cs="Times New Roman"/>
                <w:sz w:val="18"/>
                <w:szCs w:val="18"/>
              </w:rPr>
            </w:pPr>
            <w:r w:rsidRPr="00212364">
              <w:rPr>
                <w:rFonts w:eastAsia="Tahoma" w:cs="Times New Roman"/>
                <w:sz w:val="18"/>
                <w:szCs w:val="18"/>
              </w:rPr>
              <w:t>Ha</w:t>
            </w:r>
            <w:r w:rsidR="008170B6">
              <w:rPr>
                <w:rFonts w:eastAsia="Tahoma" w:cs="Times New Roman"/>
                <w:sz w:val="18"/>
                <w:szCs w:val="18"/>
              </w:rPr>
              <w:t xml:space="preserve"> </w:t>
            </w:r>
            <w:r w:rsidRPr="00212364">
              <w:rPr>
                <w:rFonts w:eastAsia="Tahoma" w:cs="Times New Roman"/>
                <w:sz w:val="18"/>
                <w:szCs w:val="18"/>
              </w:rPr>
              <w:t>c</w:t>
            </w:r>
            <w:r w:rsidRPr="00212364">
              <w:rPr>
                <w:rFonts w:eastAsia="Tahoma" w:cs="Times New Roman"/>
                <w:spacing w:val="-1"/>
                <w:sz w:val="18"/>
                <w:szCs w:val="18"/>
              </w:rPr>
              <w:t>o</w:t>
            </w:r>
            <w:r w:rsidRPr="00212364">
              <w:rPr>
                <w:rFonts w:eastAsia="Tahoma" w:cs="Times New Roman"/>
                <w:sz w:val="18"/>
                <w:szCs w:val="18"/>
              </w:rPr>
              <w:t>mp</w:t>
            </w:r>
            <w:r w:rsidRPr="00212364">
              <w:rPr>
                <w:rFonts w:eastAsia="Tahoma" w:cs="Times New Roman"/>
                <w:spacing w:val="-1"/>
                <w:sz w:val="18"/>
                <w:szCs w:val="18"/>
              </w:rPr>
              <w:t>or</w:t>
            </w:r>
            <w:r w:rsidRPr="00212364">
              <w:rPr>
                <w:rFonts w:eastAsia="Tahoma" w:cs="Times New Roman"/>
                <w:sz w:val="18"/>
                <w:szCs w:val="18"/>
              </w:rPr>
              <w:t>tamenti</w:t>
            </w:r>
            <w:r w:rsidR="008170B6">
              <w:rPr>
                <w:rFonts w:eastAsia="Tahoma" w:cs="Times New Roman"/>
                <w:sz w:val="18"/>
                <w:szCs w:val="18"/>
              </w:rPr>
              <w:t xml:space="preserve"> </w:t>
            </w:r>
            <w:r w:rsidRPr="00212364">
              <w:rPr>
                <w:rFonts w:eastAsia="Tahoma" w:cs="Times New Roman"/>
                <w:sz w:val="18"/>
                <w:szCs w:val="18"/>
              </w:rPr>
              <w:t>bizzarri</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60"/>
              <w:ind w:left="102"/>
              <w:rPr>
                <w:rFonts w:eastAsia="Tahoma" w:cs="Times New Roman"/>
                <w:sz w:val="18"/>
                <w:szCs w:val="18"/>
              </w:rPr>
            </w:pPr>
            <w:r w:rsidRPr="00212364">
              <w:rPr>
                <w:rFonts w:eastAsia="Tahoma" w:cs="Times New Roman"/>
                <w:sz w:val="18"/>
                <w:szCs w:val="18"/>
              </w:rPr>
              <w:t>Tir</w:t>
            </w:r>
            <w:r w:rsidRPr="00212364">
              <w:rPr>
                <w:rFonts w:eastAsia="Tahoma" w:cs="Times New Roman"/>
                <w:spacing w:val="-1"/>
                <w:sz w:val="18"/>
                <w:szCs w:val="18"/>
              </w:rPr>
              <w:t>o</w:t>
            </w:r>
            <w:r w:rsidRPr="00212364">
              <w:rPr>
                <w:rFonts w:eastAsia="Tahoma" w:cs="Times New Roman"/>
                <w:sz w:val="18"/>
                <w:szCs w:val="18"/>
              </w:rPr>
              <w:t>cinanti</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431"/>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4" w:line="218" w:lineRule="exact"/>
              <w:ind w:left="50" w:right="916"/>
              <w:rPr>
                <w:rFonts w:eastAsia="Tahoma" w:cs="Times New Roman"/>
                <w:sz w:val="18"/>
                <w:szCs w:val="18"/>
              </w:rPr>
            </w:pPr>
            <w:r w:rsidRPr="00212364">
              <w:rPr>
                <w:rFonts w:eastAsia="Tahoma" w:cs="Times New Roman"/>
                <w:sz w:val="18"/>
                <w:szCs w:val="18"/>
              </w:rPr>
              <w:t>Manifesta</w:t>
            </w:r>
            <w:r w:rsidR="008170B6">
              <w:rPr>
                <w:rFonts w:eastAsia="Tahoma" w:cs="Times New Roman"/>
                <w:sz w:val="18"/>
                <w:szCs w:val="18"/>
              </w:rPr>
              <w:t xml:space="preserve"> </w:t>
            </w:r>
            <w:r w:rsidRPr="00212364">
              <w:rPr>
                <w:rFonts w:eastAsia="Tahoma" w:cs="Times New Roman"/>
                <w:sz w:val="18"/>
                <w:szCs w:val="18"/>
              </w:rPr>
              <w:t>fissità</w:t>
            </w:r>
            <w:r w:rsidR="008170B6">
              <w:rPr>
                <w:rFonts w:eastAsia="Tahoma" w:cs="Times New Roman"/>
                <w:sz w:val="18"/>
                <w:szCs w:val="18"/>
              </w:rPr>
              <w:t xml:space="preserve"> </w:t>
            </w:r>
            <w:r w:rsidRPr="00212364">
              <w:rPr>
                <w:rFonts w:eastAsia="Tahoma" w:cs="Times New Roman"/>
                <w:sz w:val="18"/>
                <w:szCs w:val="18"/>
              </w:rPr>
              <w:t>nelle</w:t>
            </w:r>
            <w:r w:rsidR="008170B6">
              <w:rPr>
                <w:rFonts w:eastAsia="Tahoma" w:cs="Times New Roman"/>
                <w:sz w:val="18"/>
                <w:szCs w:val="18"/>
              </w:rPr>
              <w:t xml:space="preserve"> </w:t>
            </w:r>
            <w:r w:rsidRPr="00212364">
              <w:rPr>
                <w:rFonts w:eastAsia="Tahoma" w:cs="Times New Roman"/>
                <w:sz w:val="18"/>
                <w:szCs w:val="18"/>
              </w:rPr>
              <w:t>pr</w:t>
            </w:r>
            <w:r w:rsidRPr="00212364">
              <w:rPr>
                <w:rFonts w:eastAsia="Tahoma" w:cs="Times New Roman"/>
                <w:spacing w:val="-1"/>
                <w:sz w:val="18"/>
                <w:szCs w:val="18"/>
              </w:rPr>
              <w:t>o</w:t>
            </w:r>
            <w:r w:rsidRPr="00212364">
              <w:rPr>
                <w:rFonts w:eastAsia="Tahoma" w:cs="Times New Roman"/>
                <w:sz w:val="18"/>
                <w:szCs w:val="18"/>
              </w:rPr>
              <w:t>duz</w:t>
            </w:r>
            <w:r w:rsidRPr="00212364">
              <w:rPr>
                <w:rFonts w:eastAsia="Tahoma" w:cs="Times New Roman"/>
                <w:spacing w:val="-2"/>
                <w:sz w:val="18"/>
                <w:szCs w:val="18"/>
              </w:rPr>
              <w:t>i</w:t>
            </w:r>
            <w:r w:rsidRPr="00212364">
              <w:rPr>
                <w:rFonts w:eastAsia="Tahoma" w:cs="Times New Roman"/>
                <w:spacing w:val="-1"/>
                <w:sz w:val="18"/>
                <w:szCs w:val="18"/>
              </w:rPr>
              <w:t>o</w:t>
            </w:r>
            <w:r w:rsidRPr="00212364">
              <w:rPr>
                <w:rFonts w:eastAsia="Tahoma" w:cs="Times New Roman"/>
                <w:sz w:val="18"/>
                <w:szCs w:val="18"/>
              </w:rPr>
              <w:t>ni</w:t>
            </w:r>
            <w:r w:rsidR="00A753C5">
              <w:rPr>
                <w:rFonts w:eastAsia="Tahoma" w:cs="Times New Roman"/>
                <w:sz w:val="18"/>
                <w:szCs w:val="18"/>
              </w:rPr>
              <w:t xml:space="preserve"> </w:t>
            </w:r>
            <w:r w:rsidRPr="00212364">
              <w:rPr>
                <w:rFonts w:eastAsia="Tahoma" w:cs="Times New Roman"/>
                <w:spacing w:val="-1"/>
                <w:sz w:val="18"/>
                <w:szCs w:val="18"/>
              </w:rPr>
              <w:t>(</w:t>
            </w:r>
            <w:r w:rsidRPr="00212364">
              <w:rPr>
                <w:rFonts w:eastAsia="Tahoma" w:cs="Times New Roman"/>
                <w:sz w:val="18"/>
                <w:szCs w:val="18"/>
              </w:rPr>
              <w:t>stesso disegno,gioco..)</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7" w:line="100" w:lineRule="exact"/>
              <w:rPr>
                <w:rFonts w:eastAsia="Calibri" w:cs="Times New Roman"/>
                <w:sz w:val="18"/>
                <w:szCs w:val="18"/>
              </w:rPr>
            </w:pPr>
          </w:p>
          <w:p w:rsidR="00EF0842" w:rsidRPr="00212364" w:rsidRDefault="00EF0842" w:rsidP="005809F6">
            <w:pPr>
              <w:ind w:left="102"/>
              <w:rPr>
                <w:rFonts w:eastAsia="Tahoma" w:cs="Times New Roman"/>
                <w:sz w:val="18"/>
                <w:szCs w:val="18"/>
              </w:rPr>
            </w:pPr>
            <w:r w:rsidRPr="00212364">
              <w:rPr>
                <w:rFonts w:eastAsia="Tahoma" w:cs="Times New Roman"/>
                <w:spacing w:val="-1"/>
                <w:sz w:val="18"/>
                <w:szCs w:val="18"/>
              </w:rPr>
              <w:t>Assistenz</w:t>
            </w:r>
            <w:r w:rsidRPr="00212364">
              <w:rPr>
                <w:rFonts w:eastAsia="Tahoma" w:cs="Times New Roman"/>
                <w:sz w:val="18"/>
                <w:szCs w:val="18"/>
              </w:rPr>
              <w:t>a</w:t>
            </w:r>
            <w:r w:rsidR="007448B2">
              <w:rPr>
                <w:rFonts w:eastAsia="Tahoma" w:cs="Times New Roman"/>
                <w:sz w:val="18"/>
                <w:szCs w:val="18"/>
              </w:rPr>
              <w:t xml:space="preserve"> </w:t>
            </w:r>
            <w:r w:rsidRPr="00212364">
              <w:rPr>
                <w:rFonts w:eastAsia="Tahoma" w:cs="Times New Roman"/>
                <w:spacing w:val="-1"/>
                <w:sz w:val="18"/>
                <w:szCs w:val="18"/>
              </w:rPr>
              <w:t>do</w:t>
            </w:r>
            <w:r w:rsidRPr="00212364">
              <w:rPr>
                <w:rFonts w:eastAsia="Tahoma" w:cs="Times New Roman"/>
                <w:spacing w:val="-2"/>
                <w:sz w:val="18"/>
                <w:szCs w:val="18"/>
              </w:rPr>
              <w:t>m</w:t>
            </w:r>
            <w:r w:rsidRPr="00212364">
              <w:rPr>
                <w:rFonts w:eastAsia="Tahoma" w:cs="Times New Roman"/>
                <w:spacing w:val="-1"/>
                <w:sz w:val="18"/>
                <w:szCs w:val="18"/>
              </w:rPr>
              <w:t>iciliar</w:t>
            </w:r>
            <w:r w:rsidRPr="00212364">
              <w:rPr>
                <w:rFonts w:eastAsia="Tahoma" w:cs="Times New Roman"/>
                <w:sz w:val="18"/>
                <w:szCs w:val="18"/>
              </w:rPr>
              <w:t>e</w:t>
            </w:r>
            <w:r w:rsidR="007448B2">
              <w:rPr>
                <w:rFonts w:eastAsia="Tahoma" w:cs="Times New Roman"/>
                <w:sz w:val="18"/>
                <w:szCs w:val="18"/>
              </w:rPr>
              <w:t xml:space="preserve"> </w:t>
            </w:r>
            <w:r w:rsidRPr="00212364">
              <w:rPr>
                <w:rFonts w:eastAsia="Tahoma" w:cs="Times New Roman"/>
                <w:spacing w:val="-1"/>
                <w:sz w:val="18"/>
                <w:szCs w:val="18"/>
              </w:rPr>
              <w:t>e/</w:t>
            </w:r>
            <w:r w:rsidRPr="00212364">
              <w:rPr>
                <w:rFonts w:eastAsia="Tahoma" w:cs="Times New Roman"/>
                <w:sz w:val="18"/>
                <w:szCs w:val="18"/>
              </w:rPr>
              <w:t>o</w:t>
            </w:r>
            <w:r w:rsidR="007448B2">
              <w:rPr>
                <w:rFonts w:eastAsia="Tahoma" w:cs="Times New Roman"/>
                <w:sz w:val="18"/>
                <w:szCs w:val="18"/>
              </w:rPr>
              <w:t xml:space="preserve"> </w:t>
            </w:r>
            <w:r w:rsidRPr="00212364">
              <w:rPr>
                <w:rFonts w:eastAsia="Tahoma" w:cs="Times New Roman"/>
                <w:spacing w:val="-1"/>
                <w:sz w:val="18"/>
                <w:szCs w:val="18"/>
              </w:rPr>
              <w:t>pos</w:t>
            </w:r>
            <w:r w:rsidRPr="00212364">
              <w:rPr>
                <w:rFonts w:eastAsia="Tahoma" w:cs="Times New Roman"/>
                <w:sz w:val="18"/>
                <w:szCs w:val="18"/>
              </w:rPr>
              <w:t>t</w:t>
            </w:r>
            <w:r w:rsidR="007448B2">
              <w:rPr>
                <w:rFonts w:eastAsia="Tahoma" w:cs="Times New Roman"/>
                <w:sz w:val="18"/>
                <w:szCs w:val="18"/>
              </w:rPr>
              <w:t xml:space="preserve"> </w:t>
            </w:r>
            <w:r w:rsidRPr="00212364">
              <w:rPr>
                <w:rFonts w:eastAsia="Tahoma" w:cs="Times New Roman"/>
                <w:spacing w:val="-1"/>
                <w:sz w:val="18"/>
                <w:szCs w:val="18"/>
              </w:rPr>
              <w:t>scuola</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431"/>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4" w:line="218" w:lineRule="exact"/>
              <w:ind w:left="50" w:right="620"/>
              <w:rPr>
                <w:rFonts w:eastAsia="Tahoma" w:cs="Times New Roman"/>
                <w:sz w:val="18"/>
                <w:szCs w:val="18"/>
              </w:rPr>
            </w:pPr>
            <w:r w:rsidRPr="00212364">
              <w:rPr>
                <w:rFonts w:eastAsia="Tahoma" w:cs="Times New Roman"/>
                <w:spacing w:val="-1"/>
                <w:sz w:val="18"/>
                <w:szCs w:val="18"/>
              </w:rPr>
              <w:t>Lament</w:t>
            </w:r>
            <w:r w:rsidRPr="00212364">
              <w:rPr>
                <w:rFonts w:eastAsia="Tahoma" w:cs="Times New Roman"/>
                <w:sz w:val="18"/>
                <w:szCs w:val="18"/>
              </w:rPr>
              <w:t>a</w:t>
            </w:r>
            <w:r w:rsidR="008170B6">
              <w:rPr>
                <w:rFonts w:eastAsia="Tahoma" w:cs="Times New Roman"/>
                <w:sz w:val="18"/>
                <w:szCs w:val="18"/>
              </w:rPr>
              <w:t xml:space="preserve"> </w:t>
            </w:r>
            <w:r w:rsidRPr="00212364">
              <w:rPr>
                <w:rFonts w:eastAsia="Tahoma" w:cs="Times New Roman"/>
                <w:spacing w:val="-2"/>
                <w:sz w:val="18"/>
                <w:szCs w:val="18"/>
              </w:rPr>
              <w:t>m</w:t>
            </w:r>
            <w:r w:rsidRPr="00212364">
              <w:rPr>
                <w:rFonts w:eastAsia="Tahoma" w:cs="Times New Roman"/>
                <w:sz w:val="18"/>
                <w:szCs w:val="18"/>
              </w:rPr>
              <w:t>a</w:t>
            </w:r>
            <w:r w:rsidRPr="00212364">
              <w:rPr>
                <w:rFonts w:eastAsia="Tahoma" w:cs="Times New Roman"/>
                <w:spacing w:val="-1"/>
                <w:sz w:val="18"/>
                <w:szCs w:val="18"/>
              </w:rPr>
              <w:t>lesser</w:t>
            </w:r>
            <w:r w:rsidRPr="00212364">
              <w:rPr>
                <w:rFonts w:eastAsia="Tahoma" w:cs="Times New Roman"/>
                <w:sz w:val="18"/>
                <w:szCs w:val="18"/>
              </w:rPr>
              <w:t>i</w:t>
            </w:r>
            <w:r w:rsidR="008170B6">
              <w:rPr>
                <w:rFonts w:eastAsia="Tahoma" w:cs="Times New Roman"/>
                <w:sz w:val="18"/>
                <w:szCs w:val="18"/>
              </w:rPr>
              <w:t xml:space="preserve"> </w:t>
            </w:r>
            <w:r w:rsidRPr="00212364">
              <w:rPr>
                <w:rFonts w:eastAsia="Tahoma" w:cs="Times New Roman"/>
                <w:spacing w:val="-1"/>
                <w:sz w:val="18"/>
                <w:szCs w:val="18"/>
              </w:rPr>
              <w:t>fisic</w:t>
            </w:r>
            <w:r w:rsidRPr="00212364">
              <w:rPr>
                <w:rFonts w:eastAsia="Tahoma" w:cs="Times New Roman"/>
                <w:sz w:val="18"/>
                <w:szCs w:val="18"/>
              </w:rPr>
              <w:t>i</w:t>
            </w:r>
            <w:r w:rsidR="008170B6">
              <w:rPr>
                <w:rFonts w:eastAsia="Tahoma" w:cs="Times New Roman"/>
                <w:sz w:val="18"/>
                <w:szCs w:val="18"/>
              </w:rPr>
              <w:t xml:space="preserve"> </w:t>
            </w:r>
            <w:r w:rsidRPr="00212364">
              <w:rPr>
                <w:rFonts w:eastAsia="Tahoma" w:cs="Times New Roman"/>
                <w:spacing w:val="-1"/>
                <w:sz w:val="18"/>
                <w:szCs w:val="18"/>
              </w:rPr>
              <w:t>(ma</w:t>
            </w:r>
            <w:r w:rsidRPr="00212364">
              <w:rPr>
                <w:rFonts w:eastAsia="Tahoma" w:cs="Times New Roman"/>
                <w:sz w:val="18"/>
                <w:szCs w:val="18"/>
              </w:rPr>
              <w:t>l</w:t>
            </w:r>
            <w:r w:rsidR="008170B6">
              <w:rPr>
                <w:rFonts w:eastAsia="Tahoma" w:cs="Times New Roman"/>
                <w:sz w:val="18"/>
                <w:szCs w:val="18"/>
              </w:rPr>
              <w:t xml:space="preserve"> </w:t>
            </w:r>
            <w:r w:rsidRPr="00212364">
              <w:rPr>
                <w:rFonts w:eastAsia="Tahoma" w:cs="Times New Roman"/>
                <w:spacing w:val="-1"/>
                <w:sz w:val="18"/>
                <w:szCs w:val="18"/>
              </w:rPr>
              <w:t>d</w:t>
            </w:r>
            <w:r w:rsidRPr="00212364">
              <w:rPr>
                <w:rFonts w:eastAsia="Tahoma" w:cs="Times New Roman"/>
                <w:sz w:val="18"/>
                <w:szCs w:val="18"/>
              </w:rPr>
              <w:t>i</w:t>
            </w:r>
            <w:r w:rsidR="008170B6">
              <w:rPr>
                <w:rFonts w:eastAsia="Tahoma" w:cs="Times New Roman"/>
                <w:sz w:val="18"/>
                <w:szCs w:val="18"/>
              </w:rPr>
              <w:t xml:space="preserve"> </w:t>
            </w:r>
            <w:r w:rsidRPr="00212364">
              <w:rPr>
                <w:rFonts w:eastAsia="Tahoma" w:cs="Times New Roman"/>
                <w:spacing w:val="-1"/>
                <w:sz w:val="18"/>
                <w:szCs w:val="18"/>
              </w:rPr>
              <w:t>testa</w:t>
            </w:r>
            <w:r w:rsidRPr="00212364">
              <w:rPr>
                <w:rFonts w:eastAsia="Tahoma" w:cs="Times New Roman"/>
                <w:sz w:val="18"/>
                <w:szCs w:val="18"/>
              </w:rPr>
              <w:t>,</w:t>
            </w:r>
            <w:r w:rsidRPr="00212364">
              <w:rPr>
                <w:rFonts w:eastAsia="Tahoma" w:cs="Times New Roman"/>
                <w:spacing w:val="-1"/>
                <w:sz w:val="18"/>
                <w:szCs w:val="18"/>
              </w:rPr>
              <w:t>dolo</w:t>
            </w:r>
            <w:r w:rsidRPr="00212364">
              <w:rPr>
                <w:rFonts w:eastAsia="Tahoma" w:cs="Times New Roman"/>
                <w:spacing w:val="1"/>
                <w:sz w:val="18"/>
                <w:szCs w:val="18"/>
              </w:rPr>
              <w:t>r</w:t>
            </w:r>
            <w:r w:rsidRPr="00212364">
              <w:rPr>
                <w:rFonts w:eastAsia="Tahoma" w:cs="Times New Roman"/>
                <w:sz w:val="18"/>
                <w:szCs w:val="18"/>
              </w:rPr>
              <w:t>i</w:t>
            </w:r>
            <w:r w:rsidR="008170B6">
              <w:rPr>
                <w:rFonts w:eastAsia="Tahoma" w:cs="Times New Roman"/>
                <w:sz w:val="18"/>
                <w:szCs w:val="18"/>
              </w:rPr>
              <w:t xml:space="preserve"> </w:t>
            </w:r>
            <w:r w:rsidRPr="00212364">
              <w:rPr>
                <w:rFonts w:eastAsia="Tahoma" w:cs="Times New Roman"/>
                <w:spacing w:val="-1"/>
                <w:sz w:val="18"/>
                <w:szCs w:val="18"/>
              </w:rPr>
              <w:t>addominali..)</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867" w:type="dxa"/>
            <w:vMerge/>
            <w:tcBorders>
              <w:left w:val="single" w:sz="5" w:space="0" w:color="000000"/>
              <w:bottom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4057"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7" w:line="100" w:lineRule="exact"/>
              <w:rPr>
                <w:rFonts w:eastAsia="Calibri" w:cs="Times New Roman"/>
                <w:sz w:val="18"/>
                <w:szCs w:val="18"/>
              </w:rPr>
            </w:pPr>
          </w:p>
          <w:p w:rsidR="00EF0842" w:rsidRPr="00212364" w:rsidRDefault="00EF0842" w:rsidP="005809F6">
            <w:pPr>
              <w:ind w:left="102"/>
              <w:rPr>
                <w:rFonts w:eastAsia="Tahoma" w:cs="Times New Roman"/>
                <w:sz w:val="18"/>
                <w:szCs w:val="18"/>
              </w:rPr>
            </w:pPr>
            <w:r w:rsidRPr="00212364">
              <w:rPr>
                <w:rFonts w:eastAsia="Tahoma" w:cs="Times New Roman"/>
                <w:spacing w:val="-1"/>
                <w:sz w:val="18"/>
                <w:szCs w:val="18"/>
              </w:rPr>
              <w:t>Attivit</w:t>
            </w:r>
            <w:r w:rsidRPr="00212364">
              <w:rPr>
                <w:rFonts w:eastAsia="Tahoma" w:cs="Times New Roman"/>
                <w:sz w:val="18"/>
                <w:szCs w:val="18"/>
              </w:rPr>
              <w:t>à</w:t>
            </w:r>
            <w:r w:rsidR="007448B2">
              <w:rPr>
                <w:rFonts w:eastAsia="Tahoma" w:cs="Times New Roman"/>
                <w:sz w:val="18"/>
                <w:szCs w:val="18"/>
              </w:rPr>
              <w:t xml:space="preserve"> </w:t>
            </w:r>
            <w:r w:rsidRPr="00212364">
              <w:rPr>
                <w:rFonts w:eastAsia="Tahoma" w:cs="Times New Roman"/>
                <w:spacing w:val="-1"/>
                <w:sz w:val="18"/>
                <w:szCs w:val="18"/>
              </w:rPr>
              <w:t>extras</w:t>
            </w:r>
            <w:r w:rsidRPr="00212364">
              <w:rPr>
                <w:rFonts w:eastAsia="Tahoma" w:cs="Times New Roman"/>
                <w:sz w:val="18"/>
                <w:szCs w:val="18"/>
              </w:rPr>
              <w:t>c</w:t>
            </w:r>
            <w:r w:rsidRPr="00212364">
              <w:rPr>
                <w:rFonts w:eastAsia="Tahoma" w:cs="Times New Roman"/>
                <w:spacing w:val="-1"/>
                <w:sz w:val="18"/>
                <w:szCs w:val="18"/>
              </w:rPr>
              <w:t>olastiche</w:t>
            </w:r>
          </w:p>
        </w:tc>
        <w:tc>
          <w:tcPr>
            <w:tcW w:w="6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r>
      <w:tr w:rsidR="00EF0842" w:rsidRPr="00212364" w:rsidTr="005809F6">
        <w:trPr>
          <w:trHeight w:hRule="exact" w:val="727"/>
        </w:trPr>
        <w:tc>
          <w:tcPr>
            <w:tcW w:w="672" w:type="dxa"/>
            <w:vMerge/>
            <w:tcBorders>
              <w:left w:val="single" w:sz="5" w:space="0" w:color="000000"/>
              <w:right w:val="single" w:sz="5" w:space="0" w:color="000000"/>
            </w:tcBorders>
            <w:textDirection w:val="btLr"/>
          </w:tcPr>
          <w:p w:rsidR="00EF0842" w:rsidRPr="00212364" w:rsidRDefault="00EF0842" w:rsidP="005809F6">
            <w:pPr>
              <w:suppressAutoHyphens/>
              <w:rPr>
                <w:rFonts w:eastAsia="Lucida Sans Unicode" w:cs="Times New Roman"/>
                <w:color w:val="000000"/>
                <w:sz w:val="18"/>
                <w:szCs w:val="18"/>
              </w:rPr>
            </w:pPr>
          </w:p>
        </w:tc>
        <w:tc>
          <w:tcPr>
            <w:tcW w:w="3622"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pacing w:before="4" w:line="218" w:lineRule="exact"/>
              <w:ind w:left="50" w:right="445"/>
              <w:rPr>
                <w:rFonts w:eastAsia="Tahoma" w:cs="Times New Roman"/>
                <w:sz w:val="18"/>
                <w:szCs w:val="18"/>
              </w:rPr>
            </w:pPr>
            <w:r w:rsidRPr="00212364">
              <w:rPr>
                <w:rFonts w:eastAsia="Tahoma" w:cs="Times New Roman"/>
                <w:sz w:val="18"/>
                <w:szCs w:val="18"/>
              </w:rPr>
              <w:t>Attribuisce</w:t>
            </w:r>
            <w:r w:rsidR="008170B6">
              <w:rPr>
                <w:rFonts w:eastAsia="Tahoma" w:cs="Times New Roman"/>
                <w:sz w:val="18"/>
                <w:szCs w:val="18"/>
              </w:rPr>
              <w:t xml:space="preserve"> I </w:t>
            </w:r>
            <w:r w:rsidRPr="00212364">
              <w:rPr>
                <w:rFonts w:eastAsia="Tahoma" w:cs="Times New Roman"/>
                <w:sz w:val="18"/>
                <w:szCs w:val="18"/>
              </w:rPr>
              <w:t>p</w:t>
            </w:r>
            <w:r w:rsidRPr="00212364">
              <w:rPr>
                <w:rFonts w:eastAsia="Tahoma" w:cs="Times New Roman"/>
                <w:spacing w:val="1"/>
                <w:sz w:val="18"/>
                <w:szCs w:val="18"/>
              </w:rPr>
              <w:t>r</w:t>
            </w:r>
            <w:r w:rsidRPr="00212364">
              <w:rPr>
                <w:rFonts w:eastAsia="Tahoma" w:cs="Times New Roman"/>
                <w:sz w:val="18"/>
                <w:szCs w:val="18"/>
              </w:rPr>
              <w:t>opri</w:t>
            </w:r>
            <w:r w:rsidR="008170B6">
              <w:rPr>
                <w:rFonts w:eastAsia="Tahoma" w:cs="Times New Roman"/>
                <w:sz w:val="18"/>
                <w:szCs w:val="18"/>
              </w:rPr>
              <w:t xml:space="preserve"> </w:t>
            </w:r>
            <w:r w:rsidRPr="00212364">
              <w:rPr>
                <w:rFonts w:eastAsia="Tahoma" w:cs="Times New Roman"/>
                <w:sz w:val="18"/>
                <w:szCs w:val="18"/>
              </w:rPr>
              <w:t>successi/i</w:t>
            </w:r>
            <w:r w:rsidRPr="00212364">
              <w:rPr>
                <w:rFonts w:eastAsia="Tahoma" w:cs="Times New Roman"/>
                <w:spacing w:val="1"/>
                <w:sz w:val="18"/>
                <w:szCs w:val="18"/>
              </w:rPr>
              <w:t>n</w:t>
            </w:r>
            <w:r w:rsidRPr="00212364">
              <w:rPr>
                <w:rFonts w:eastAsia="Tahoma" w:cs="Times New Roman"/>
                <w:sz w:val="18"/>
                <w:szCs w:val="18"/>
              </w:rPr>
              <w:t>successi</w:t>
            </w:r>
            <w:r w:rsidR="00A753C5">
              <w:rPr>
                <w:rFonts w:eastAsia="Tahoma" w:cs="Times New Roman"/>
                <w:sz w:val="18"/>
                <w:szCs w:val="18"/>
              </w:rPr>
              <w:t xml:space="preserve"> </w:t>
            </w:r>
            <w:r w:rsidRPr="00212364">
              <w:rPr>
                <w:rFonts w:eastAsia="Tahoma" w:cs="Times New Roman"/>
                <w:sz w:val="18"/>
                <w:szCs w:val="18"/>
              </w:rPr>
              <w:t>a</w:t>
            </w:r>
            <w:r w:rsidR="00A753C5">
              <w:rPr>
                <w:rFonts w:eastAsia="Tahoma" w:cs="Times New Roman"/>
                <w:sz w:val="18"/>
                <w:szCs w:val="18"/>
              </w:rPr>
              <w:t xml:space="preserve"> </w:t>
            </w:r>
            <w:r w:rsidRPr="00212364">
              <w:rPr>
                <w:rFonts w:eastAsia="Tahoma" w:cs="Times New Roman"/>
                <w:sz w:val="18"/>
                <w:szCs w:val="18"/>
              </w:rPr>
              <w:t>cau</w:t>
            </w:r>
            <w:r w:rsidRPr="00212364">
              <w:rPr>
                <w:rFonts w:eastAsia="Tahoma" w:cs="Times New Roman"/>
                <w:spacing w:val="-2"/>
                <w:sz w:val="18"/>
                <w:szCs w:val="18"/>
              </w:rPr>
              <w:t>s</w:t>
            </w:r>
            <w:r w:rsidRPr="00212364">
              <w:rPr>
                <w:rFonts w:eastAsia="Tahoma" w:cs="Times New Roman"/>
                <w:sz w:val="18"/>
                <w:szCs w:val="18"/>
              </w:rPr>
              <w:t>e esterne</w:t>
            </w:r>
          </w:p>
        </w:tc>
        <w:tc>
          <w:tcPr>
            <w:tcW w:w="508" w:type="dxa"/>
            <w:tcBorders>
              <w:top w:val="single" w:sz="5" w:space="0" w:color="000000"/>
              <w:left w:val="single" w:sz="5" w:space="0" w:color="000000"/>
              <w:bottom w:val="single" w:sz="5" w:space="0" w:color="000000"/>
              <w:right w:val="single" w:sz="5" w:space="0" w:color="000000"/>
            </w:tcBorders>
          </w:tcPr>
          <w:p w:rsidR="00EF0842" w:rsidRPr="00212364" w:rsidRDefault="00EF0842" w:rsidP="005809F6">
            <w:pPr>
              <w:suppressAutoHyphens/>
              <w:rPr>
                <w:rFonts w:eastAsia="Lucida Sans Unicode" w:cs="Times New Roman"/>
                <w:color w:val="000000"/>
                <w:sz w:val="18"/>
                <w:szCs w:val="18"/>
              </w:rPr>
            </w:pPr>
          </w:p>
        </w:tc>
        <w:tc>
          <w:tcPr>
            <w:tcW w:w="5532" w:type="dxa"/>
            <w:gridSpan w:val="3"/>
            <w:tcBorders>
              <w:top w:val="single" w:sz="5" w:space="0" w:color="000000"/>
              <w:left w:val="single" w:sz="5" w:space="0" w:color="000000"/>
              <w:right w:val="single" w:sz="5" w:space="0" w:color="000000"/>
            </w:tcBorders>
          </w:tcPr>
          <w:p w:rsidR="00EF0842" w:rsidRPr="00212364" w:rsidRDefault="00EF0842" w:rsidP="005809F6">
            <w:pPr>
              <w:spacing w:before="17" w:line="200" w:lineRule="exact"/>
              <w:rPr>
                <w:rFonts w:eastAsia="Calibri" w:cs="Times New Roman"/>
                <w:sz w:val="18"/>
                <w:szCs w:val="18"/>
              </w:rPr>
            </w:pPr>
          </w:p>
          <w:p w:rsidR="00EF0842" w:rsidRPr="00212364" w:rsidRDefault="00EF0842" w:rsidP="005809F6">
            <w:pPr>
              <w:ind w:left="102"/>
              <w:rPr>
                <w:rFonts w:eastAsia="Tahoma" w:cs="Times New Roman"/>
                <w:sz w:val="18"/>
                <w:szCs w:val="18"/>
              </w:rPr>
            </w:pPr>
            <w:r w:rsidRPr="00212364">
              <w:rPr>
                <w:rFonts w:eastAsia="Tahoma" w:cs="Times New Roman"/>
                <w:sz w:val="18"/>
                <w:szCs w:val="18"/>
              </w:rPr>
              <w:t>ALTRO:</w:t>
            </w:r>
          </w:p>
        </w:tc>
      </w:tr>
    </w:tbl>
    <w:p w:rsidR="00EF0842" w:rsidRDefault="00EF0842" w:rsidP="00EF0842">
      <w:pPr>
        <w:suppressAutoHyphens/>
        <w:spacing w:line="360" w:lineRule="auto"/>
        <w:ind w:left="709" w:hanging="709"/>
        <w:jc w:val="center"/>
        <w:rPr>
          <w:rFonts w:eastAsia="Lucida Sans Unicode" w:cs="Times New Roman"/>
          <w:b/>
          <w:color w:val="000000"/>
          <w:sz w:val="28"/>
          <w:szCs w:val="28"/>
        </w:rPr>
      </w:pPr>
    </w:p>
    <w:p w:rsidR="005809F6" w:rsidRDefault="005809F6" w:rsidP="00EF0842">
      <w:pPr>
        <w:suppressAutoHyphens/>
        <w:spacing w:line="360" w:lineRule="auto"/>
        <w:rPr>
          <w:rFonts w:eastAsia="Lucida Sans Unicode" w:cs="Times New Roman"/>
          <w:b/>
          <w:color w:val="000000"/>
          <w:sz w:val="24"/>
          <w:szCs w:val="24"/>
        </w:rPr>
      </w:pPr>
    </w:p>
    <w:p w:rsidR="00EF0842" w:rsidRPr="00212364" w:rsidRDefault="00EF0842" w:rsidP="00EF0842">
      <w:pPr>
        <w:suppressAutoHyphens/>
        <w:spacing w:line="360" w:lineRule="auto"/>
        <w:rPr>
          <w:rFonts w:eastAsia="Lucida Sans Unicode" w:cs="Times New Roman"/>
          <w:b/>
          <w:color w:val="000000"/>
          <w:sz w:val="24"/>
          <w:szCs w:val="24"/>
        </w:rPr>
      </w:pPr>
      <w:r w:rsidRPr="00212364">
        <w:rPr>
          <w:rFonts w:eastAsia="Lucida Sans Unicode" w:cs="Times New Roman"/>
          <w:b/>
          <w:color w:val="000000"/>
          <w:sz w:val="24"/>
          <w:szCs w:val="24"/>
        </w:rPr>
        <w:t xml:space="preserve">DIFFICOLTA’ RISCONTRATE NEL POSSESSO DEI </w:t>
      </w:r>
      <w:r>
        <w:rPr>
          <w:rFonts w:eastAsia="Lucida Sans Unicode" w:cs="Times New Roman"/>
          <w:b/>
          <w:color w:val="000000"/>
          <w:sz w:val="24"/>
          <w:szCs w:val="24"/>
        </w:rPr>
        <w:t xml:space="preserve">REQUISITI </w:t>
      </w:r>
      <w:r w:rsidRPr="00212364">
        <w:rPr>
          <w:rFonts w:eastAsia="Lucida Sans Unicode" w:cs="Times New Roman"/>
          <w:b/>
          <w:color w:val="000000"/>
          <w:sz w:val="24"/>
          <w:szCs w:val="24"/>
        </w:rPr>
        <w:t>MINIMI STRUMENTALI:</w:t>
      </w:r>
    </w:p>
    <w:p w:rsidR="00EF0842" w:rsidRPr="00212364" w:rsidRDefault="00EF0842" w:rsidP="00EF0842">
      <w:pPr>
        <w:suppressAutoHyphens/>
        <w:spacing w:line="360" w:lineRule="auto"/>
        <w:rPr>
          <w:rFonts w:eastAsia="Lucida Sans Unicode" w:cs="Times New Roman"/>
          <w:color w:val="000000"/>
          <w:sz w:val="20"/>
          <w:szCs w:val="20"/>
        </w:rPr>
      </w:pPr>
      <w:r w:rsidRPr="00212364">
        <w:rPr>
          <w:rFonts w:eastAsia="Lucida Sans Unicode" w:cs="Times New Roman"/>
          <w:b/>
          <w:color w:val="000000"/>
          <w:sz w:val="20"/>
          <w:szCs w:val="20"/>
        </w:rPr>
        <w:t>Lettura</w:t>
      </w:r>
      <w:r w:rsidRPr="00212364">
        <w:rPr>
          <w:rFonts w:eastAsia="Lucida Sans Unicode" w:cs="Times New Roman"/>
          <w:color w:val="000000"/>
          <w:sz w:val="20"/>
          <w:szCs w:val="20"/>
        </w:rPr>
        <w:t>:</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 xml:space="preserve">Sillabata   </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Difficoltosa</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Abbastanza fluente</w:t>
      </w:r>
    </w:p>
    <w:p w:rsidR="00EF0842" w:rsidRPr="00212364" w:rsidRDefault="00EF0842" w:rsidP="00EF0842">
      <w:pPr>
        <w:tabs>
          <w:tab w:val="left" w:pos="1079"/>
        </w:tabs>
        <w:suppressAutoHyphens/>
        <w:spacing w:line="360" w:lineRule="auto"/>
        <w:rPr>
          <w:rFonts w:eastAsia="Lucida Sans Unicode" w:cs="Times New Roman"/>
          <w:b/>
          <w:color w:val="000000"/>
          <w:sz w:val="20"/>
          <w:szCs w:val="20"/>
        </w:rPr>
      </w:pPr>
      <w:r w:rsidRPr="00212364">
        <w:rPr>
          <w:rFonts w:eastAsia="Lucida Sans Unicode" w:cs="Times New Roman"/>
          <w:b/>
          <w:color w:val="000000"/>
          <w:sz w:val="20"/>
          <w:szCs w:val="20"/>
        </w:rPr>
        <w:t xml:space="preserve">Scrittura: </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Solo stampatello</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Corsivo poco leggibile</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Chiara</w:t>
      </w:r>
    </w:p>
    <w:p w:rsidR="00EF0842" w:rsidRPr="00212364" w:rsidRDefault="00EF0842" w:rsidP="00EF0842">
      <w:pPr>
        <w:tabs>
          <w:tab w:val="left" w:pos="1079"/>
        </w:tabs>
        <w:suppressAutoHyphens/>
        <w:spacing w:line="360" w:lineRule="auto"/>
        <w:rPr>
          <w:rFonts w:eastAsia="Lucida Sans Unicode" w:cs="Times New Roman"/>
          <w:b/>
          <w:color w:val="000000"/>
          <w:sz w:val="20"/>
          <w:szCs w:val="20"/>
        </w:rPr>
      </w:pPr>
      <w:r w:rsidRPr="00212364">
        <w:rPr>
          <w:rFonts w:eastAsia="Lucida Sans Unicode" w:cs="Times New Roman"/>
          <w:b/>
          <w:color w:val="000000"/>
          <w:sz w:val="20"/>
          <w:szCs w:val="20"/>
        </w:rPr>
        <w:t>Correttezza ortografica:</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No</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In parte</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Sì</w:t>
      </w:r>
    </w:p>
    <w:p w:rsidR="00EF0842" w:rsidRPr="00212364" w:rsidRDefault="00EF0842" w:rsidP="00EF0842">
      <w:pPr>
        <w:tabs>
          <w:tab w:val="left" w:pos="1079"/>
        </w:tabs>
        <w:suppressAutoHyphens/>
        <w:spacing w:line="360" w:lineRule="auto"/>
        <w:rPr>
          <w:rFonts w:eastAsia="Lucida Sans Unicode" w:cs="Times New Roman"/>
          <w:b/>
          <w:color w:val="000000"/>
          <w:sz w:val="20"/>
          <w:szCs w:val="20"/>
        </w:rPr>
      </w:pPr>
      <w:r w:rsidRPr="00212364">
        <w:rPr>
          <w:rFonts w:eastAsia="Lucida Sans Unicode" w:cs="Times New Roman"/>
          <w:b/>
          <w:color w:val="000000"/>
          <w:sz w:val="20"/>
          <w:szCs w:val="20"/>
        </w:rPr>
        <w:t>Capacità di esposizione scritta:</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Confusa</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Elementare</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Articolata</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Altro  …………………………………………</w:t>
      </w:r>
    </w:p>
    <w:p w:rsidR="00EF0842" w:rsidRPr="00212364" w:rsidRDefault="00EF0842" w:rsidP="00EF0842">
      <w:pPr>
        <w:tabs>
          <w:tab w:val="left" w:pos="1079"/>
        </w:tabs>
        <w:suppressAutoHyphens/>
        <w:spacing w:line="360" w:lineRule="auto"/>
        <w:rPr>
          <w:rFonts w:eastAsia="Lucida Sans Unicode" w:cs="Times New Roman"/>
          <w:b/>
          <w:color w:val="000000"/>
          <w:sz w:val="20"/>
          <w:szCs w:val="20"/>
        </w:rPr>
      </w:pPr>
      <w:r w:rsidRPr="00212364">
        <w:rPr>
          <w:rFonts w:eastAsia="Lucida Sans Unicode" w:cs="Times New Roman"/>
          <w:b/>
          <w:color w:val="000000"/>
          <w:sz w:val="20"/>
          <w:szCs w:val="20"/>
        </w:rPr>
        <w:t>Capacità di esposizione orale:</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Confusa</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Elementare</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Articolata</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Altro    …………………………………………</w:t>
      </w:r>
    </w:p>
    <w:p w:rsidR="00EF0842" w:rsidRPr="00212364" w:rsidRDefault="00EF0842" w:rsidP="00EF0842">
      <w:pPr>
        <w:tabs>
          <w:tab w:val="left" w:pos="1079"/>
        </w:tabs>
        <w:suppressAutoHyphens/>
        <w:spacing w:line="360" w:lineRule="auto"/>
        <w:rPr>
          <w:rFonts w:eastAsia="Lucida Sans Unicode" w:cs="Times New Roman"/>
          <w:b/>
          <w:color w:val="000000"/>
          <w:sz w:val="20"/>
          <w:szCs w:val="20"/>
        </w:rPr>
      </w:pPr>
      <w:r w:rsidRPr="00212364">
        <w:rPr>
          <w:rFonts w:eastAsia="Lucida Sans Unicode" w:cs="Times New Roman"/>
          <w:b/>
          <w:color w:val="000000"/>
          <w:sz w:val="20"/>
          <w:szCs w:val="20"/>
        </w:rPr>
        <w:t>Capacità di comprensione dei testi:</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Nessun tipo di testo</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Testi semplici</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Testi complessi</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Altro …………………………………………….</w:t>
      </w:r>
    </w:p>
    <w:p w:rsidR="00EF0842" w:rsidRPr="00212364" w:rsidRDefault="00EF0842" w:rsidP="00EF0842">
      <w:pPr>
        <w:tabs>
          <w:tab w:val="left" w:pos="1079"/>
        </w:tabs>
        <w:suppressAutoHyphens/>
        <w:spacing w:line="360" w:lineRule="auto"/>
        <w:rPr>
          <w:rFonts w:eastAsia="Lucida Sans Unicode" w:cs="Times New Roman"/>
          <w:b/>
          <w:color w:val="000000"/>
          <w:sz w:val="20"/>
          <w:szCs w:val="20"/>
        </w:rPr>
      </w:pPr>
      <w:r w:rsidRPr="00212364">
        <w:rPr>
          <w:rFonts w:eastAsia="Lucida Sans Unicode" w:cs="Times New Roman"/>
          <w:b/>
          <w:color w:val="000000"/>
          <w:sz w:val="20"/>
          <w:szCs w:val="20"/>
        </w:rPr>
        <w:t>Capacità di calcolo:</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Nessun calcolo</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Addizione e sottrazione                   Quante cifre?.....</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Moltiplicazione e divisione             Quante cifre?......</w:t>
      </w:r>
    </w:p>
    <w:p w:rsidR="00EF0842" w:rsidRPr="00212364" w:rsidRDefault="00EF0842" w:rsidP="00EF0842">
      <w:pPr>
        <w:numPr>
          <w:ilvl w:val="0"/>
          <w:numId w:val="4"/>
        </w:numPr>
        <w:tabs>
          <w:tab w:val="left" w:pos="1079"/>
        </w:tabs>
        <w:suppressAutoHyphens/>
        <w:autoSpaceDN/>
        <w:spacing w:line="360" w:lineRule="auto"/>
        <w:ind w:left="1079"/>
        <w:rPr>
          <w:rFonts w:eastAsia="Lucida Sans Unicode" w:cs="Times New Roman"/>
          <w:color w:val="000000"/>
          <w:sz w:val="20"/>
          <w:szCs w:val="20"/>
        </w:rPr>
      </w:pPr>
      <w:r w:rsidRPr="00212364">
        <w:rPr>
          <w:rFonts w:eastAsia="Lucida Sans Unicode" w:cs="Times New Roman"/>
          <w:color w:val="000000"/>
          <w:sz w:val="20"/>
          <w:szCs w:val="20"/>
        </w:rPr>
        <w:t xml:space="preserve">Tutti i calcoli agevolmente </w:t>
      </w:r>
    </w:p>
    <w:p w:rsidR="005809F6" w:rsidRDefault="005809F6" w:rsidP="00EF0842">
      <w:pPr>
        <w:suppressAutoHyphens/>
        <w:spacing w:line="360" w:lineRule="auto"/>
        <w:rPr>
          <w:rFonts w:eastAsia="Lucida Sans Unicode" w:cs="Times New Roman"/>
          <w:b/>
          <w:color w:val="000000"/>
          <w:sz w:val="24"/>
          <w:szCs w:val="24"/>
        </w:rPr>
      </w:pPr>
      <w:bookmarkStart w:id="1" w:name="relazionisociali"/>
    </w:p>
    <w:p w:rsidR="007313BD" w:rsidRDefault="007313BD" w:rsidP="00EF0842">
      <w:pPr>
        <w:suppressAutoHyphens/>
        <w:spacing w:line="360" w:lineRule="auto"/>
        <w:rPr>
          <w:rFonts w:eastAsia="Lucida Sans Unicode" w:cs="Times New Roman"/>
          <w:b/>
          <w:color w:val="000000"/>
          <w:sz w:val="24"/>
          <w:szCs w:val="24"/>
        </w:rPr>
      </w:pPr>
    </w:p>
    <w:p w:rsidR="007313BD" w:rsidRDefault="007313BD" w:rsidP="00EF0842">
      <w:pPr>
        <w:suppressAutoHyphens/>
        <w:spacing w:line="360" w:lineRule="auto"/>
        <w:rPr>
          <w:rFonts w:eastAsia="Lucida Sans Unicode" w:cs="Times New Roman"/>
          <w:b/>
          <w:color w:val="000000"/>
          <w:sz w:val="24"/>
          <w:szCs w:val="24"/>
        </w:rPr>
      </w:pPr>
    </w:p>
    <w:p w:rsidR="007313BD" w:rsidRDefault="007313BD" w:rsidP="00EF0842">
      <w:pPr>
        <w:suppressAutoHyphens/>
        <w:spacing w:line="360" w:lineRule="auto"/>
        <w:rPr>
          <w:rFonts w:eastAsia="Lucida Sans Unicode" w:cs="Times New Roman"/>
          <w:b/>
          <w:color w:val="000000"/>
          <w:sz w:val="24"/>
          <w:szCs w:val="24"/>
        </w:rPr>
      </w:pPr>
    </w:p>
    <w:p w:rsidR="00EF0842" w:rsidRPr="00212364" w:rsidRDefault="00EF0842" w:rsidP="00EF0842">
      <w:pPr>
        <w:suppressAutoHyphens/>
        <w:spacing w:line="360" w:lineRule="auto"/>
        <w:rPr>
          <w:rFonts w:eastAsia="Lucida Sans Unicode" w:cs="Times New Roman"/>
          <w:b/>
          <w:color w:val="000000"/>
          <w:sz w:val="24"/>
          <w:szCs w:val="24"/>
        </w:rPr>
      </w:pPr>
      <w:r w:rsidRPr="00212364">
        <w:rPr>
          <w:rFonts w:eastAsia="Lucida Sans Unicode" w:cs="Times New Roman"/>
          <w:b/>
          <w:color w:val="000000"/>
          <w:sz w:val="24"/>
          <w:szCs w:val="24"/>
        </w:rPr>
        <w:t>RELAZIONI SOCIALI</w:t>
      </w:r>
    </w:p>
    <w:bookmarkEnd w:id="1"/>
    <w:p w:rsidR="00EF0842" w:rsidRPr="00212364" w:rsidRDefault="00EF0842" w:rsidP="00EF0842">
      <w:pPr>
        <w:suppressAutoHyphens/>
        <w:spacing w:line="360" w:lineRule="auto"/>
        <w:rPr>
          <w:rFonts w:eastAsia="Lucida Sans Unicode" w:cs="Times New Roman"/>
          <w:color w:val="000000"/>
          <w:sz w:val="20"/>
          <w:szCs w:val="20"/>
        </w:rPr>
      </w:pPr>
      <w:r w:rsidRPr="00212364">
        <w:rPr>
          <w:rFonts w:eastAsia="Lucida Sans Unicode" w:cs="Times New Roman"/>
          <w:color w:val="000000"/>
          <w:sz w:val="20"/>
          <w:szCs w:val="20"/>
        </w:rPr>
        <w:t>Frequenta (indicare quali):</w:t>
      </w:r>
    </w:p>
    <w:p w:rsidR="00EF0842" w:rsidRPr="00212364" w:rsidRDefault="00EF0842" w:rsidP="00EF0842">
      <w:pPr>
        <w:numPr>
          <w:ilvl w:val="0"/>
          <w:numId w:val="5"/>
        </w:numPr>
        <w:tabs>
          <w:tab w:val="left" w:pos="1428"/>
        </w:tabs>
        <w:suppressAutoHyphens/>
        <w:autoSpaceDN/>
        <w:spacing w:line="360" w:lineRule="auto"/>
        <w:rPr>
          <w:rFonts w:eastAsia="Lucida Sans Unicode" w:cs="Times New Roman"/>
          <w:color w:val="000000"/>
          <w:sz w:val="20"/>
          <w:szCs w:val="20"/>
        </w:rPr>
      </w:pPr>
      <w:r w:rsidRPr="00212364">
        <w:rPr>
          <w:rFonts w:eastAsia="Lucida Sans Unicode" w:cs="Times New Roman"/>
          <w:color w:val="000000"/>
          <w:sz w:val="20"/>
          <w:szCs w:val="20"/>
        </w:rPr>
        <w:t>gruppi sportivi ............................................................................................................................</w:t>
      </w:r>
    </w:p>
    <w:p w:rsidR="00EF0842" w:rsidRPr="00212364" w:rsidRDefault="00EF0842" w:rsidP="00EF0842">
      <w:pPr>
        <w:numPr>
          <w:ilvl w:val="0"/>
          <w:numId w:val="5"/>
        </w:numPr>
        <w:tabs>
          <w:tab w:val="left" w:pos="1428"/>
        </w:tabs>
        <w:suppressAutoHyphens/>
        <w:autoSpaceDN/>
        <w:spacing w:line="360" w:lineRule="auto"/>
        <w:rPr>
          <w:rFonts w:eastAsia="Lucida Sans Unicode" w:cs="Times New Roman"/>
          <w:color w:val="000000"/>
          <w:sz w:val="20"/>
          <w:szCs w:val="20"/>
        </w:rPr>
      </w:pPr>
      <w:r w:rsidRPr="00212364">
        <w:rPr>
          <w:rFonts w:eastAsia="Lucida Sans Unicode" w:cs="Times New Roman"/>
          <w:color w:val="000000"/>
          <w:sz w:val="20"/>
          <w:szCs w:val="20"/>
        </w:rPr>
        <w:t>gruppi a carattere culturale o ricreativi ......................................................................................</w:t>
      </w:r>
    </w:p>
    <w:p w:rsidR="00EF0842" w:rsidRPr="00212364" w:rsidRDefault="00EF0842" w:rsidP="00EF0842">
      <w:pPr>
        <w:numPr>
          <w:ilvl w:val="0"/>
          <w:numId w:val="5"/>
        </w:numPr>
        <w:tabs>
          <w:tab w:val="left" w:pos="1428"/>
        </w:tabs>
        <w:suppressAutoHyphens/>
        <w:autoSpaceDN/>
        <w:spacing w:line="360" w:lineRule="auto"/>
        <w:rPr>
          <w:rFonts w:eastAsia="Lucida Sans Unicode" w:cs="Times New Roman"/>
          <w:color w:val="000000"/>
          <w:sz w:val="20"/>
          <w:szCs w:val="20"/>
        </w:rPr>
      </w:pPr>
      <w:r w:rsidRPr="00212364">
        <w:rPr>
          <w:rFonts w:eastAsia="Lucida Sans Unicode" w:cs="Times New Roman"/>
          <w:color w:val="000000"/>
          <w:sz w:val="20"/>
          <w:szCs w:val="20"/>
        </w:rPr>
        <w:t>relazioni amicali .........................................................................................................................</w:t>
      </w:r>
    </w:p>
    <w:p w:rsidR="00EF0842" w:rsidRPr="00212364" w:rsidRDefault="00EF0842" w:rsidP="00EF0842">
      <w:pPr>
        <w:suppressAutoHyphens/>
        <w:spacing w:line="360" w:lineRule="auto"/>
        <w:rPr>
          <w:rFonts w:eastAsia="Lucida Sans Unicode" w:cs="Times New Roman"/>
          <w:b/>
          <w:color w:val="000000"/>
          <w:sz w:val="24"/>
          <w:szCs w:val="24"/>
        </w:rPr>
      </w:pPr>
    </w:p>
    <w:p w:rsidR="00EF0842" w:rsidRPr="00212364" w:rsidRDefault="00EF0842" w:rsidP="00EF0842">
      <w:pPr>
        <w:suppressAutoHyphens/>
        <w:spacing w:line="360" w:lineRule="auto"/>
        <w:rPr>
          <w:rFonts w:eastAsia="Lucida Sans Unicode" w:cs="Times New Roman"/>
          <w:b/>
          <w:color w:val="000000"/>
          <w:sz w:val="24"/>
          <w:szCs w:val="24"/>
        </w:rPr>
      </w:pPr>
      <w:bookmarkStart w:id="2" w:name="collaborazionefamiliare"/>
    </w:p>
    <w:p w:rsidR="00EF0842" w:rsidRPr="00212364" w:rsidRDefault="00EF0842" w:rsidP="00EF0842">
      <w:pPr>
        <w:suppressAutoHyphens/>
        <w:spacing w:line="360" w:lineRule="auto"/>
        <w:rPr>
          <w:rFonts w:eastAsia="Lucida Sans Unicode" w:cs="Times New Roman"/>
          <w:b/>
          <w:color w:val="000000"/>
          <w:sz w:val="24"/>
          <w:szCs w:val="24"/>
        </w:rPr>
      </w:pPr>
      <w:r w:rsidRPr="00212364">
        <w:rPr>
          <w:rFonts w:eastAsia="Lucida Sans Unicode" w:cs="Times New Roman"/>
          <w:b/>
          <w:color w:val="000000"/>
          <w:sz w:val="24"/>
          <w:szCs w:val="24"/>
        </w:rPr>
        <w:t>COLLABORAZIONE  FAMILIARE</w:t>
      </w:r>
    </w:p>
    <w:bookmarkEnd w:id="2"/>
    <w:p w:rsidR="00EF0842" w:rsidRPr="00212364" w:rsidRDefault="00EF0842" w:rsidP="00EF0842">
      <w:pPr>
        <w:tabs>
          <w:tab w:val="left" w:pos="0"/>
        </w:tabs>
        <w:suppressAutoHyphens/>
        <w:spacing w:line="360" w:lineRule="auto"/>
        <w:rPr>
          <w:rFonts w:eastAsia="Lucida Sans Unicode" w:cs="Times New Roman"/>
          <w:color w:val="000000"/>
          <w:sz w:val="20"/>
          <w:szCs w:val="20"/>
        </w:rPr>
      </w:pPr>
      <w:r w:rsidRPr="00212364">
        <w:rPr>
          <w:rFonts w:eastAsia="Lucida Sans Unicode" w:cs="Times New Roman"/>
          <w:color w:val="000000"/>
          <w:sz w:val="20"/>
          <w:szCs w:val="20"/>
        </w:rPr>
        <w:t xml:space="preserve">Aiuti giornalieri domestici </w:t>
      </w:r>
    </w:p>
    <w:p w:rsidR="00EF0842" w:rsidRPr="00212364" w:rsidRDefault="00EF0842" w:rsidP="00EF0842">
      <w:pPr>
        <w:numPr>
          <w:ilvl w:val="0"/>
          <w:numId w:val="6"/>
        </w:numPr>
        <w:tabs>
          <w:tab w:val="left" w:pos="1418"/>
        </w:tabs>
        <w:suppressAutoHyphens/>
        <w:autoSpaceDN/>
        <w:spacing w:line="360" w:lineRule="auto"/>
        <w:ind w:left="1418"/>
        <w:rPr>
          <w:rFonts w:eastAsia="Lucida Sans Unicode" w:cs="Times New Roman"/>
          <w:color w:val="000000"/>
          <w:sz w:val="20"/>
          <w:szCs w:val="20"/>
        </w:rPr>
      </w:pPr>
      <w:r w:rsidRPr="00212364">
        <w:rPr>
          <w:rFonts w:eastAsia="Lucida Sans Unicode" w:cs="Times New Roman"/>
          <w:color w:val="000000"/>
          <w:sz w:val="20"/>
          <w:szCs w:val="20"/>
        </w:rPr>
        <w:t>chi ..............................................................................................................................................</w:t>
      </w:r>
    </w:p>
    <w:p w:rsidR="00EF0842" w:rsidRPr="00212364" w:rsidRDefault="00EF0842" w:rsidP="00EF0842">
      <w:pPr>
        <w:numPr>
          <w:ilvl w:val="0"/>
          <w:numId w:val="6"/>
        </w:numPr>
        <w:tabs>
          <w:tab w:val="left" w:pos="1418"/>
        </w:tabs>
        <w:suppressAutoHyphens/>
        <w:autoSpaceDN/>
        <w:spacing w:line="360" w:lineRule="auto"/>
        <w:ind w:left="1418"/>
        <w:rPr>
          <w:rFonts w:eastAsia="Lucida Sans Unicode" w:cs="Times New Roman"/>
          <w:color w:val="000000"/>
          <w:sz w:val="20"/>
          <w:szCs w:val="20"/>
        </w:rPr>
      </w:pPr>
      <w:r w:rsidRPr="00212364">
        <w:rPr>
          <w:rFonts w:eastAsia="Lucida Sans Unicode" w:cs="Times New Roman"/>
          <w:color w:val="000000"/>
          <w:sz w:val="20"/>
          <w:szCs w:val="20"/>
        </w:rPr>
        <w:t>quanto tempo .............................................................................................................................</w:t>
      </w:r>
    </w:p>
    <w:p w:rsidR="00EF0842" w:rsidRPr="00212364" w:rsidRDefault="00EF0842" w:rsidP="00EF0842">
      <w:pPr>
        <w:tabs>
          <w:tab w:val="left" w:pos="0"/>
        </w:tabs>
        <w:suppressAutoHyphens/>
        <w:spacing w:line="360" w:lineRule="auto"/>
        <w:rPr>
          <w:rFonts w:eastAsia="Lucida Sans Unicode" w:cs="Times New Roman"/>
          <w:color w:val="000000"/>
          <w:sz w:val="20"/>
          <w:szCs w:val="20"/>
        </w:rPr>
      </w:pPr>
      <w:r w:rsidRPr="00212364">
        <w:rPr>
          <w:rFonts w:eastAsia="Lucida Sans Unicode" w:cs="Times New Roman"/>
          <w:color w:val="000000"/>
          <w:sz w:val="20"/>
          <w:szCs w:val="20"/>
        </w:rPr>
        <w:t xml:space="preserve">Sussidi domestici e strumenti compensativi </w:t>
      </w:r>
    </w:p>
    <w:p w:rsidR="00EF0842" w:rsidRPr="00212364" w:rsidRDefault="00EF0842" w:rsidP="00EF0842">
      <w:pPr>
        <w:numPr>
          <w:ilvl w:val="0"/>
          <w:numId w:val="7"/>
        </w:numPr>
        <w:tabs>
          <w:tab w:val="left" w:pos="1494"/>
        </w:tabs>
        <w:suppressAutoHyphens/>
        <w:autoSpaceDN/>
        <w:spacing w:line="360" w:lineRule="auto"/>
        <w:ind w:left="1494"/>
        <w:rPr>
          <w:rFonts w:eastAsia="Lucida Sans Unicode" w:cs="Times New Roman"/>
          <w:color w:val="000000"/>
          <w:sz w:val="20"/>
          <w:szCs w:val="20"/>
        </w:rPr>
      </w:pPr>
      <w:r w:rsidRPr="00212364">
        <w:rPr>
          <w:rFonts w:eastAsia="Lucida Sans Unicode" w:cs="Times New Roman"/>
          <w:color w:val="000000"/>
          <w:sz w:val="20"/>
          <w:szCs w:val="20"/>
        </w:rPr>
        <w:t>computer</w:t>
      </w:r>
    </w:p>
    <w:p w:rsidR="00EF0842" w:rsidRPr="00212364" w:rsidRDefault="00EF0842" w:rsidP="00EF0842">
      <w:pPr>
        <w:numPr>
          <w:ilvl w:val="0"/>
          <w:numId w:val="7"/>
        </w:numPr>
        <w:tabs>
          <w:tab w:val="left" w:pos="1494"/>
        </w:tabs>
        <w:suppressAutoHyphens/>
        <w:autoSpaceDN/>
        <w:spacing w:line="360" w:lineRule="auto"/>
        <w:ind w:left="1494"/>
        <w:rPr>
          <w:rFonts w:eastAsia="Lucida Sans Unicode" w:cs="Times New Roman"/>
          <w:color w:val="000000"/>
          <w:sz w:val="20"/>
          <w:szCs w:val="20"/>
        </w:rPr>
      </w:pPr>
      <w:r w:rsidRPr="00212364">
        <w:rPr>
          <w:rFonts w:eastAsia="Lucida Sans Unicode" w:cs="Times New Roman"/>
          <w:color w:val="000000"/>
          <w:sz w:val="20"/>
          <w:szCs w:val="20"/>
        </w:rPr>
        <w:t>riproduttori audio-video</w:t>
      </w:r>
    </w:p>
    <w:p w:rsidR="00EF0842" w:rsidRPr="00212364" w:rsidRDefault="00EF0842" w:rsidP="00EF0842">
      <w:pPr>
        <w:numPr>
          <w:ilvl w:val="0"/>
          <w:numId w:val="7"/>
        </w:numPr>
        <w:tabs>
          <w:tab w:val="left" w:pos="1494"/>
        </w:tabs>
        <w:suppressAutoHyphens/>
        <w:autoSpaceDN/>
        <w:spacing w:line="360" w:lineRule="auto"/>
        <w:ind w:left="1494"/>
        <w:rPr>
          <w:rFonts w:eastAsia="Lucida Sans Unicode" w:cs="Times New Roman"/>
          <w:color w:val="000000"/>
          <w:sz w:val="20"/>
          <w:szCs w:val="20"/>
        </w:rPr>
      </w:pPr>
      <w:r w:rsidRPr="00212364">
        <w:rPr>
          <w:rFonts w:eastAsia="Lucida Sans Unicode" w:cs="Times New Roman"/>
          <w:color w:val="000000"/>
          <w:sz w:val="20"/>
          <w:szCs w:val="20"/>
        </w:rPr>
        <w:t>calcolatrice</w:t>
      </w:r>
    </w:p>
    <w:p w:rsidR="00EF0842" w:rsidRPr="00212364" w:rsidRDefault="00EF0842" w:rsidP="00EF0842">
      <w:pPr>
        <w:numPr>
          <w:ilvl w:val="0"/>
          <w:numId w:val="7"/>
        </w:numPr>
        <w:tabs>
          <w:tab w:val="left" w:pos="1494"/>
        </w:tabs>
        <w:suppressAutoHyphens/>
        <w:autoSpaceDN/>
        <w:spacing w:line="360" w:lineRule="auto"/>
        <w:ind w:left="1494"/>
        <w:rPr>
          <w:rFonts w:eastAsia="Lucida Sans Unicode" w:cs="Times New Roman"/>
          <w:color w:val="000000"/>
          <w:sz w:val="20"/>
          <w:szCs w:val="20"/>
        </w:rPr>
      </w:pPr>
      <w:r w:rsidRPr="00212364">
        <w:rPr>
          <w:rFonts w:eastAsia="Lucida Sans Unicode" w:cs="Times New Roman"/>
          <w:color w:val="000000"/>
          <w:sz w:val="20"/>
          <w:szCs w:val="20"/>
        </w:rPr>
        <w:t xml:space="preserve">programmi specifici </w:t>
      </w:r>
    </w:p>
    <w:p w:rsidR="00EF0842" w:rsidRPr="00212364" w:rsidRDefault="00EF0842" w:rsidP="00EF0842">
      <w:pPr>
        <w:numPr>
          <w:ilvl w:val="0"/>
          <w:numId w:val="7"/>
        </w:numPr>
        <w:tabs>
          <w:tab w:val="left" w:pos="1494"/>
        </w:tabs>
        <w:suppressAutoHyphens/>
        <w:autoSpaceDN/>
        <w:spacing w:line="360" w:lineRule="auto"/>
        <w:ind w:left="1494"/>
        <w:rPr>
          <w:rFonts w:eastAsia="Lucida Sans Unicode" w:cs="Times New Roman"/>
          <w:color w:val="000000"/>
          <w:sz w:val="20"/>
          <w:szCs w:val="20"/>
        </w:rPr>
      </w:pPr>
      <w:r w:rsidRPr="00212364">
        <w:rPr>
          <w:rFonts w:eastAsia="Lucida Sans Unicode" w:cs="Times New Roman"/>
          <w:color w:val="000000"/>
          <w:sz w:val="20"/>
          <w:szCs w:val="20"/>
        </w:rPr>
        <w:t>...................................................................................................................................................</w:t>
      </w:r>
    </w:p>
    <w:p w:rsidR="00EF0842" w:rsidRPr="00212364" w:rsidRDefault="00EF0842" w:rsidP="00EF0842">
      <w:pPr>
        <w:tabs>
          <w:tab w:val="left" w:pos="12"/>
        </w:tabs>
        <w:suppressAutoHyphens/>
        <w:spacing w:line="360" w:lineRule="auto"/>
        <w:rPr>
          <w:rFonts w:eastAsia="Lucida Sans Unicode" w:cs="Times New Roman"/>
          <w:color w:val="000000"/>
          <w:sz w:val="20"/>
          <w:szCs w:val="20"/>
        </w:rPr>
      </w:pPr>
      <w:r w:rsidRPr="00212364">
        <w:rPr>
          <w:rFonts w:eastAsia="Lucida Sans Unicode" w:cs="Times New Roman"/>
          <w:color w:val="000000"/>
          <w:sz w:val="20"/>
          <w:szCs w:val="20"/>
        </w:rPr>
        <w:t xml:space="preserve">Attività pomeridiane </w:t>
      </w:r>
    </w:p>
    <w:p w:rsidR="00EF0842" w:rsidRPr="00212364" w:rsidRDefault="00EF0842" w:rsidP="00EF0842">
      <w:pPr>
        <w:numPr>
          <w:ilvl w:val="2"/>
          <w:numId w:val="8"/>
        </w:numPr>
        <w:tabs>
          <w:tab w:val="left" w:pos="1494"/>
        </w:tabs>
        <w:suppressAutoHyphens/>
        <w:autoSpaceDN/>
        <w:spacing w:line="360" w:lineRule="auto"/>
        <w:ind w:left="1494"/>
        <w:rPr>
          <w:rFonts w:eastAsia="Lucida Sans Unicode" w:cs="Times New Roman"/>
          <w:color w:val="000000"/>
          <w:sz w:val="20"/>
          <w:szCs w:val="20"/>
        </w:rPr>
      </w:pPr>
      <w:r w:rsidRPr="00212364">
        <w:rPr>
          <w:rFonts w:eastAsia="Lucida Sans Unicode" w:cs="Times New Roman"/>
          <w:color w:val="000000"/>
          <w:sz w:val="20"/>
          <w:szCs w:val="20"/>
        </w:rPr>
        <w:t>presenza di azioni di supporto agli impegni scolastici</w:t>
      </w:r>
    </w:p>
    <w:p w:rsidR="00EF0842" w:rsidRPr="00212364" w:rsidRDefault="00EF0842" w:rsidP="00EF0842">
      <w:pPr>
        <w:numPr>
          <w:ilvl w:val="2"/>
          <w:numId w:val="8"/>
        </w:numPr>
        <w:tabs>
          <w:tab w:val="left" w:pos="1494"/>
        </w:tabs>
        <w:suppressAutoHyphens/>
        <w:autoSpaceDN/>
        <w:spacing w:line="360" w:lineRule="auto"/>
        <w:ind w:left="1494"/>
        <w:rPr>
          <w:rFonts w:eastAsia="Lucida Sans Unicode" w:cs="Times New Roman"/>
          <w:color w:val="000000"/>
          <w:sz w:val="20"/>
          <w:szCs w:val="20"/>
        </w:rPr>
      </w:pPr>
      <w:r w:rsidRPr="00212364">
        <w:rPr>
          <w:rFonts w:eastAsia="Lucida Sans Unicode" w:cs="Times New Roman"/>
          <w:color w:val="000000"/>
          <w:sz w:val="20"/>
          <w:szCs w:val="20"/>
        </w:rPr>
        <w:t xml:space="preserve">Istituti privati per doposcuola </w:t>
      </w:r>
    </w:p>
    <w:p w:rsidR="00EF0842" w:rsidRPr="00212364" w:rsidRDefault="00EF0842" w:rsidP="00EF0842">
      <w:pPr>
        <w:numPr>
          <w:ilvl w:val="2"/>
          <w:numId w:val="8"/>
        </w:numPr>
        <w:tabs>
          <w:tab w:val="left" w:pos="1494"/>
        </w:tabs>
        <w:suppressAutoHyphens/>
        <w:autoSpaceDN/>
        <w:spacing w:line="360" w:lineRule="auto"/>
        <w:ind w:left="1494"/>
        <w:rPr>
          <w:rFonts w:eastAsia="Lucida Sans Unicode" w:cs="Times New Roman"/>
          <w:color w:val="000000"/>
          <w:sz w:val="20"/>
          <w:szCs w:val="20"/>
        </w:rPr>
      </w:pPr>
      <w:r w:rsidRPr="00212364">
        <w:rPr>
          <w:rFonts w:eastAsia="Lucida Sans Unicode" w:cs="Times New Roman"/>
          <w:color w:val="000000"/>
          <w:sz w:val="20"/>
          <w:szCs w:val="20"/>
        </w:rPr>
        <w:t>assistente domiciliare/educatore</w:t>
      </w:r>
    </w:p>
    <w:p w:rsidR="00EF0842" w:rsidRPr="00212364" w:rsidRDefault="00EF0842" w:rsidP="00EF0842">
      <w:pPr>
        <w:numPr>
          <w:ilvl w:val="2"/>
          <w:numId w:val="8"/>
        </w:numPr>
        <w:tabs>
          <w:tab w:val="left" w:pos="1494"/>
        </w:tabs>
        <w:suppressAutoHyphens/>
        <w:autoSpaceDN/>
        <w:spacing w:line="360" w:lineRule="auto"/>
        <w:ind w:left="1494"/>
        <w:rPr>
          <w:rFonts w:eastAsia="Lucida Sans Unicode" w:cs="Times New Roman"/>
          <w:color w:val="000000"/>
          <w:sz w:val="20"/>
          <w:szCs w:val="20"/>
        </w:rPr>
      </w:pPr>
      <w:r w:rsidRPr="00212364">
        <w:rPr>
          <w:rFonts w:eastAsia="Lucida Sans Unicode" w:cs="Times New Roman"/>
          <w:color w:val="000000"/>
          <w:sz w:val="20"/>
          <w:szCs w:val="20"/>
        </w:rPr>
        <w:t>volontari</w:t>
      </w:r>
    </w:p>
    <w:p w:rsidR="00EF0842" w:rsidRPr="00212364" w:rsidRDefault="00EF0842" w:rsidP="00EF0842">
      <w:pPr>
        <w:numPr>
          <w:ilvl w:val="2"/>
          <w:numId w:val="8"/>
        </w:numPr>
        <w:tabs>
          <w:tab w:val="left" w:pos="1494"/>
        </w:tabs>
        <w:suppressAutoHyphens/>
        <w:autoSpaceDN/>
        <w:spacing w:line="360" w:lineRule="auto"/>
        <w:ind w:left="1494"/>
        <w:rPr>
          <w:rFonts w:eastAsia="Lucida Sans Unicode" w:cs="Times New Roman"/>
          <w:color w:val="000000"/>
          <w:sz w:val="20"/>
          <w:szCs w:val="20"/>
        </w:rPr>
      </w:pPr>
      <w:r w:rsidRPr="00212364">
        <w:rPr>
          <w:rFonts w:eastAsia="Lucida Sans Unicode" w:cs="Times New Roman"/>
          <w:color w:val="000000"/>
          <w:sz w:val="20"/>
          <w:szCs w:val="20"/>
        </w:rPr>
        <w:t>Collaborazione con altri ragazzi - compagni</w:t>
      </w:r>
    </w:p>
    <w:p w:rsidR="00EF0842" w:rsidRPr="00212364" w:rsidRDefault="00EF0842" w:rsidP="00EF0842">
      <w:pPr>
        <w:numPr>
          <w:ilvl w:val="2"/>
          <w:numId w:val="8"/>
        </w:numPr>
        <w:tabs>
          <w:tab w:val="left" w:pos="1494"/>
        </w:tabs>
        <w:suppressAutoHyphens/>
        <w:autoSpaceDN/>
        <w:spacing w:line="360" w:lineRule="auto"/>
        <w:ind w:left="1494"/>
        <w:rPr>
          <w:rFonts w:eastAsia="Lucida Sans Unicode" w:cs="Times New Roman"/>
          <w:color w:val="000000"/>
          <w:sz w:val="20"/>
          <w:szCs w:val="20"/>
        </w:rPr>
      </w:pPr>
      <w:r w:rsidRPr="00212364">
        <w:rPr>
          <w:rFonts w:eastAsia="Lucida Sans Unicode" w:cs="Times New Roman"/>
          <w:color w:val="000000"/>
          <w:sz w:val="20"/>
          <w:szCs w:val="20"/>
        </w:rPr>
        <w:t>...................................................................................................................................................</w:t>
      </w:r>
    </w:p>
    <w:p w:rsidR="00EF0842" w:rsidRPr="00212364" w:rsidRDefault="00EF0842" w:rsidP="00EF0842">
      <w:pPr>
        <w:tabs>
          <w:tab w:val="left" w:pos="0"/>
        </w:tabs>
        <w:suppressAutoHyphens/>
        <w:spacing w:line="360" w:lineRule="auto"/>
        <w:rPr>
          <w:rFonts w:eastAsia="Lucida Sans Unicode" w:cs="Times New Roman"/>
          <w:color w:val="000000"/>
          <w:sz w:val="20"/>
          <w:szCs w:val="20"/>
        </w:rPr>
      </w:pPr>
      <w:r w:rsidRPr="00212364">
        <w:rPr>
          <w:rFonts w:eastAsia="Lucida Sans Unicode" w:cs="Times New Roman"/>
          <w:color w:val="000000"/>
          <w:sz w:val="20"/>
          <w:szCs w:val="20"/>
        </w:rPr>
        <w:t>Difficoltà manifestate a casa nei rapporti con la scuola</w:t>
      </w:r>
    </w:p>
    <w:p w:rsidR="00EF0842" w:rsidRPr="00212364" w:rsidRDefault="00EF0842" w:rsidP="00EF0842">
      <w:pPr>
        <w:numPr>
          <w:ilvl w:val="0"/>
          <w:numId w:val="9"/>
        </w:numPr>
        <w:tabs>
          <w:tab w:val="left" w:pos="1494"/>
        </w:tabs>
        <w:suppressAutoHyphens/>
        <w:autoSpaceDN/>
        <w:spacing w:line="360" w:lineRule="auto"/>
        <w:ind w:left="1494"/>
        <w:rPr>
          <w:rFonts w:eastAsia="Lucida Sans Unicode" w:cs="Times New Roman"/>
          <w:color w:val="000000"/>
          <w:sz w:val="20"/>
          <w:szCs w:val="20"/>
        </w:rPr>
      </w:pPr>
      <w:r w:rsidRPr="00212364">
        <w:rPr>
          <w:rFonts w:eastAsia="Lucida Sans Unicode" w:cs="Times New Roman"/>
          <w:color w:val="000000"/>
          <w:sz w:val="20"/>
          <w:szCs w:val="20"/>
        </w:rPr>
        <w:t>con le singole discipline (elencare):..........................................................................................</w:t>
      </w:r>
    </w:p>
    <w:p w:rsidR="00EF0842" w:rsidRPr="00212364" w:rsidRDefault="00EF0842" w:rsidP="00EF0842">
      <w:pPr>
        <w:numPr>
          <w:ilvl w:val="0"/>
          <w:numId w:val="9"/>
        </w:numPr>
        <w:tabs>
          <w:tab w:val="left" w:pos="1494"/>
        </w:tabs>
        <w:suppressAutoHyphens/>
        <w:autoSpaceDN/>
        <w:spacing w:line="360" w:lineRule="auto"/>
        <w:ind w:left="1494"/>
        <w:rPr>
          <w:rFonts w:eastAsia="Lucida Sans Unicode" w:cs="Times New Roman"/>
          <w:color w:val="000000"/>
          <w:sz w:val="20"/>
          <w:szCs w:val="20"/>
        </w:rPr>
      </w:pPr>
      <w:r w:rsidRPr="00212364">
        <w:rPr>
          <w:rFonts w:eastAsia="Lucida Sans Unicode" w:cs="Times New Roman"/>
          <w:color w:val="000000"/>
          <w:sz w:val="20"/>
          <w:szCs w:val="20"/>
        </w:rPr>
        <w:t>con i compagni .....…................................................................................................................</w:t>
      </w:r>
    </w:p>
    <w:p w:rsidR="00EF0842" w:rsidRPr="00267514" w:rsidRDefault="00EF0842" w:rsidP="00EF0842">
      <w:pPr>
        <w:numPr>
          <w:ilvl w:val="0"/>
          <w:numId w:val="9"/>
        </w:numPr>
        <w:tabs>
          <w:tab w:val="left" w:pos="1494"/>
        </w:tabs>
        <w:suppressAutoHyphens/>
        <w:autoSpaceDN/>
        <w:spacing w:line="360" w:lineRule="auto"/>
        <w:ind w:left="1494"/>
        <w:rPr>
          <w:rFonts w:eastAsia="Lucida Sans Unicode" w:cs="Times New Roman"/>
          <w:color w:val="000000"/>
          <w:sz w:val="20"/>
          <w:szCs w:val="20"/>
        </w:rPr>
      </w:pPr>
      <w:r w:rsidRPr="00212364">
        <w:rPr>
          <w:rFonts w:eastAsia="Lucida Sans Unicode" w:cs="Times New Roman"/>
          <w:color w:val="000000"/>
          <w:sz w:val="20"/>
          <w:szCs w:val="20"/>
        </w:rPr>
        <w:t>altro...........................................................................................................................................</w:t>
      </w:r>
    </w:p>
    <w:p w:rsidR="00EF0842" w:rsidRDefault="00EF0842" w:rsidP="00EF0842">
      <w:pPr>
        <w:suppressAutoHyphens/>
        <w:spacing w:line="360" w:lineRule="auto"/>
        <w:ind w:left="709" w:hanging="709"/>
        <w:jc w:val="center"/>
        <w:rPr>
          <w:rFonts w:eastAsia="Lucida Sans Unicode" w:cs="Times New Roman"/>
          <w:b/>
          <w:color w:val="000000"/>
          <w:sz w:val="28"/>
          <w:szCs w:val="28"/>
        </w:rPr>
      </w:pPr>
    </w:p>
    <w:p w:rsidR="005809F6" w:rsidRDefault="005809F6" w:rsidP="00EF0842">
      <w:pPr>
        <w:suppressAutoHyphens/>
        <w:spacing w:line="360" w:lineRule="auto"/>
        <w:ind w:left="709" w:hanging="709"/>
        <w:jc w:val="center"/>
        <w:rPr>
          <w:rFonts w:eastAsia="Lucida Sans Unicode" w:cs="Times New Roman"/>
          <w:b/>
          <w:color w:val="000000"/>
          <w:sz w:val="28"/>
          <w:szCs w:val="28"/>
        </w:rPr>
      </w:pPr>
    </w:p>
    <w:p w:rsidR="005809F6" w:rsidRDefault="005809F6" w:rsidP="00EF0842">
      <w:pPr>
        <w:suppressAutoHyphens/>
        <w:spacing w:line="360" w:lineRule="auto"/>
        <w:ind w:left="709" w:hanging="709"/>
        <w:jc w:val="center"/>
        <w:rPr>
          <w:rFonts w:eastAsia="Lucida Sans Unicode" w:cs="Times New Roman"/>
          <w:b/>
          <w:color w:val="000000"/>
          <w:sz w:val="28"/>
          <w:szCs w:val="28"/>
        </w:rPr>
      </w:pPr>
    </w:p>
    <w:p w:rsidR="005809F6" w:rsidRDefault="005809F6" w:rsidP="00EF0842">
      <w:pPr>
        <w:suppressAutoHyphens/>
        <w:spacing w:line="360" w:lineRule="auto"/>
        <w:ind w:left="709" w:hanging="709"/>
        <w:jc w:val="center"/>
        <w:rPr>
          <w:rFonts w:eastAsia="Lucida Sans Unicode" w:cs="Times New Roman"/>
          <w:b/>
          <w:color w:val="000000"/>
          <w:sz w:val="28"/>
          <w:szCs w:val="28"/>
        </w:rPr>
      </w:pPr>
    </w:p>
    <w:p w:rsidR="005809F6" w:rsidRDefault="005809F6" w:rsidP="00EF0842">
      <w:pPr>
        <w:suppressAutoHyphens/>
        <w:spacing w:line="360" w:lineRule="auto"/>
        <w:ind w:left="709" w:hanging="709"/>
        <w:jc w:val="center"/>
        <w:rPr>
          <w:rFonts w:eastAsia="Lucida Sans Unicode" w:cs="Times New Roman"/>
          <w:b/>
          <w:color w:val="000000"/>
          <w:sz w:val="28"/>
          <w:szCs w:val="28"/>
        </w:rPr>
      </w:pPr>
    </w:p>
    <w:p w:rsidR="005809F6" w:rsidRDefault="005809F6" w:rsidP="00EF0842">
      <w:pPr>
        <w:suppressAutoHyphens/>
        <w:spacing w:line="360" w:lineRule="auto"/>
        <w:ind w:left="709" w:hanging="709"/>
        <w:jc w:val="center"/>
        <w:rPr>
          <w:rFonts w:eastAsia="Lucida Sans Unicode" w:cs="Times New Roman"/>
          <w:b/>
          <w:color w:val="000000"/>
          <w:sz w:val="28"/>
          <w:szCs w:val="28"/>
        </w:rPr>
      </w:pPr>
    </w:p>
    <w:p w:rsidR="005809F6" w:rsidRDefault="005809F6" w:rsidP="00EF0842">
      <w:pPr>
        <w:suppressAutoHyphens/>
        <w:spacing w:line="360" w:lineRule="auto"/>
        <w:ind w:left="709" w:hanging="709"/>
        <w:jc w:val="center"/>
        <w:rPr>
          <w:rFonts w:eastAsia="Lucida Sans Unicode" w:cs="Times New Roman"/>
          <w:b/>
          <w:color w:val="000000"/>
          <w:sz w:val="28"/>
          <w:szCs w:val="28"/>
        </w:rPr>
      </w:pPr>
    </w:p>
    <w:p w:rsidR="005809F6" w:rsidRDefault="005809F6" w:rsidP="00EF0842">
      <w:pPr>
        <w:suppressAutoHyphens/>
        <w:spacing w:line="360" w:lineRule="auto"/>
        <w:ind w:left="709" w:hanging="709"/>
        <w:jc w:val="center"/>
        <w:rPr>
          <w:rFonts w:eastAsia="Lucida Sans Unicode" w:cs="Times New Roman"/>
          <w:b/>
          <w:color w:val="000000"/>
          <w:sz w:val="28"/>
          <w:szCs w:val="28"/>
        </w:rPr>
      </w:pPr>
    </w:p>
    <w:p w:rsidR="005809F6" w:rsidRDefault="005809F6" w:rsidP="007313BD">
      <w:pPr>
        <w:suppressAutoHyphens/>
        <w:spacing w:line="360" w:lineRule="auto"/>
        <w:rPr>
          <w:rFonts w:eastAsia="Lucida Sans Unicode" w:cs="Times New Roman"/>
          <w:b/>
          <w:color w:val="000000"/>
          <w:sz w:val="28"/>
          <w:szCs w:val="28"/>
        </w:rPr>
      </w:pPr>
    </w:p>
    <w:tbl>
      <w:tblPr>
        <w:tblW w:w="10960" w:type="dxa"/>
        <w:tblInd w:w="-674" w:type="dxa"/>
        <w:tblLayout w:type="fixed"/>
        <w:tblCellMar>
          <w:left w:w="70" w:type="dxa"/>
          <w:right w:w="70" w:type="dxa"/>
        </w:tblCellMar>
        <w:tblLook w:val="0000"/>
      </w:tblPr>
      <w:tblGrid>
        <w:gridCol w:w="5456"/>
        <w:gridCol w:w="5504"/>
      </w:tblGrid>
      <w:tr w:rsidR="00EF0842" w:rsidRPr="00212364" w:rsidTr="009365E2">
        <w:trPr>
          <w:trHeight w:val="710"/>
          <w:tblHeader/>
        </w:trPr>
        <w:tc>
          <w:tcPr>
            <w:tcW w:w="5456" w:type="dxa"/>
            <w:tcBorders>
              <w:top w:val="double" w:sz="1" w:space="0" w:color="008000"/>
              <w:left w:val="double" w:sz="1" w:space="0" w:color="008000"/>
              <w:bottom w:val="double" w:sz="1" w:space="0" w:color="008000"/>
            </w:tcBorders>
            <w:shd w:val="clear" w:color="auto" w:fill="auto"/>
            <w:vAlign w:val="center"/>
          </w:tcPr>
          <w:p w:rsidR="00EF0842" w:rsidRPr="00212364" w:rsidRDefault="00EF0842" w:rsidP="009365E2">
            <w:pPr>
              <w:keepNext/>
              <w:numPr>
                <w:ilvl w:val="1"/>
                <w:numId w:val="0"/>
              </w:numPr>
              <w:tabs>
                <w:tab w:val="num" w:pos="0"/>
              </w:tabs>
              <w:suppressAutoHyphens/>
              <w:ind w:left="576" w:hanging="576"/>
              <w:outlineLvl w:val="1"/>
              <w:rPr>
                <w:rFonts w:eastAsia="Arial Unicode MS" w:cs="Times New Roman"/>
                <w:b/>
                <w:bCs/>
                <w:sz w:val="24"/>
                <w:szCs w:val="24"/>
                <w:lang w:val="fr-FR" w:eastAsia="ar-SA"/>
              </w:rPr>
            </w:pPr>
            <w:r w:rsidRPr="00212364">
              <w:rPr>
                <w:rFonts w:eastAsia="Times New Roman" w:cs="Times New Roman"/>
                <w:b/>
                <w:bCs/>
                <w:sz w:val="24"/>
                <w:szCs w:val="24"/>
                <w:lang w:eastAsia="ar-SA"/>
              </w:rPr>
              <w:t>Alunno/a:</w:t>
            </w:r>
          </w:p>
        </w:tc>
        <w:tc>
          <w:tcPr>
            <w:tcW w:w="5504" w:type="dxa"/>
            <w:tcBorders>
              <w:top w:val="double" w:sz="1" w:space="0" w:color="008000"/>
              <w:left w:val="double" w:sz="1" w:space="0" w:color="008000"/>
              <w:bottom w:val="double" w:sz="1" w:space="0" w:color="008000"/>
              <w:right w:val="double" w:sz="1" w:space="0" w:color="008000"/>
            </w:tcBorders>
            <w:shd w:val="clear" w:color="auto" w:fill="auto"/>
            <w:vAlign w:val="center"/>
          </w:tcPr>
          <w:p w:rsidR="00EF0842" w:rsidRPr="00212364" w:rsidRDefault="00EF0842" w:rsidP="009365E2">
            <w:pPr>
              <w:suppressAutoHyphens/>
              <w:rPr>
                <w:rFonts w:eastAsia="Times New Roman" w:cs="Times New Roman"/>
                <w:sz w:val="24"/>
                <w:szCs w:val="24"/>
                <w:lang w:eastAsia="ar-SA"/>
              </w:rPr>
            </w:pPr>
            <w:r w:rsidRPr="00212364">
              <w:rPr>
                <w:rFonts w:eastAsia="Times New Roman" w:cs="Times New Roman"/>
                <w:b/>
                <w:bCs/>
                <w:sz w:val="24"/>
                <w:szCs w:val="24"/>
                <w:lang w:val="fr-FR" w:eastAsia="ar-SA"/>
              </w:rPr>
              <w:t xml:space="preserve">Classe: </w:t>
            </w:r>
          </w:p>
        </w:tc>
      </w:tr>
      <w:tr w:rsidR="00EF0842" w:rsidRPr="00212364" w:rsidTr="009365E2">
        <w:trPr>
          <w:trHeight w:val="710"/>
          <w:tblHeader/>
        </w:trPr>
        <w:tc>
          <w:tcPr>
            <w:tcW w:w="10960" w:type="dxa"/>
            <w:gridSpan w:val="2"/>
            <w:tcBorders>
              <w:top w:val="double" w:sz="1" w:space="0" w:color="008000"/>
              <w:left w:val="double" w:sz="1" w:space="0" w:color="008000"/>
              <w:bottom w:val="double" w:sz="1" w:space="0" w:color="008000"/>
              <w:right w:val="double" w:sz="1" w:space="0" w:color="008000"/>
            </w:tcBorders>
            <w:shd w:val="clear" w:color="auto" w:fill="auto"/>
            <w:vAlign w:val="center"/>
          </w:tcPr>
          <w:p w:rsidR="00EF0842" w:rsidRPr="00212364" w:rsidRDefault="00EF0842" w:rsidP="009365E2">
            <w:pPr>
              <w:suppressAutoHyphens/>
              <w:jc w:val="center"/>
              <w:rPr>
                <w:rFonts w:eastAsia="Times New Roman" w:cs="Times New Roman"/>
                <w:i/>
                <w:iCs/>
                <w:sz w:val="24"/>
                <w:szCs w:val="24"/>
                <w:lang w:eastAsia="ar-SA"/>
              </w:rPr>
            </w:pPr>
            <w:r w:rsidRPr="00212364">
              <w:rPr>
                <w:rFonts w:eastAsia="Times New Roman" w:cs="Times New Roman"/>
                <w:b/>
                <w:bCs/>
                <w:sz w:val="24"/>
                <w:szCs w:val="24"/>
                <w:lang w:eastAsia="ar-SA"/>
              </w:rPr>
              <w:t>Risorse e Bisogni</w:t>
            </w:r>
          </w:p>
          <w:p w:rsidR="00EF0842" w:rsidRPr="00212364" w:rsidRDefault="00EF0842" w:rsidP="009365E2">
            <w:pPr>
              <w:suppressAutoHyphens/>
              <w:jc w:val="center"/>
              <w:rPr>
                <w:rFonts w:eastAsia="Times New Roman" w:cs="Times New Roman"/>
                <w:sz w:val="24"/>
                <w:szCs w:val="24"/>
                <w:lang w:eastAsia="ar-SA"/>
              </w:rPr>
            </w:pPr>
            <w:r w:rsidRPr="006E4362">
              <w:rPr>
                <w:rFonts w:eastAsia="Times New Roman" w:cs="Times New Roman"/>
                <w:b/>
                <w:i/>
                <w:iCs/>
                <w:sz w:val="24"/>
                <w:szCs w:val="24"/>
                <w:lang w:eastAsia="ar-SA"/>
              </w:rPr>
              <w:t>Abilità, atteggiamenti, comportamenti</w:t>
            </w:r>
            <w:r>
              <w:rPr>
                <w:rFonts w:eastAsia="Times New Roman" w:cs="Times New Roman"/>
                <w:i/>
                <w:iCs/>
                <w:sz w:val="24"/>
                <w:szCs w:val="24"/>
                <w:lang w:eastAsia="ar-SA"/>
              </w:rPr>
              <w:t xml:space="preserve">: </w:t>
            </w:r>
            <w:r w:rsidRPr="006E4362">
              <w:rPr>
                <w:rFonts w:eastAsia="Times New Roman" w:cs="Times New Roman"/>
                <w:i/>
                <w:iCs/>
                <w:sz w:val="24"/>
                <w:szCs w:val="24"/>
                <w:lang w:eastAsia="ar-SA"/>
              </w:rPr>
              <w:t>osservazioni pedagogiche relative all’alunno dal punto di vistadidattico, affettivo-relazionale, nel rapporto con gli adulti e con i pari.</w:t>
            </w:r>
          </w:p>
        </w:tc>
      </w:tr>
      <w:tr w:rsidR="00EF0842" w:rsidRPr="00212364" w:rsidTr="007313BD">
        <w:trPr>
          <w:trHeight w:val="8934"/>
          <w:tblHeader/>
        </w:trPr>
        <w:tc>
          <w:tcPr>
            <w:tcW w:w="10960" w:type="dxa"/>
            <w:gridSpan w:val="2"/>
            <w:tcBorders>
              <w:top w:val="double" w:sz="1" w:space="0" w:color="008000"/>
              <w:left w:val="double" w:sz="1" w:space="0" w:color="008000"/>
              <w:bottom w:val="double" w:sz="1" w:space="0" w:color="008000"/>
              <w:right w:val="double" w:sz="1" w:space="0" w:color="008000"/>
            </w:tcBorders>
            <w:shd w:val="clear" w:color="auto" w:fill="auto"/>
            <w:vAlign w:val="center"/>
          </w:tcPr>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bookmarkStart w:id="3" w:name="_GoBack"/>
            <w:bookmarkEnd w:id="3"/>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EF0842" w:rsidRDefault="00EF0842"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5809F6" w:rsidRDefault="005809F6"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5809F6" w:rsidRDefault="005809F6"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5809F6" w:rsidRDefault="005809F6"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5809F6" w:rsidRDefault="005809F6"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5809F6" w:rsidRDefault="005809F6"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5809F6" w:rsidRDefault="005809F6"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5809F6" w:rsidRDefault="005809F6"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5809F6" w:rsidRDefault="005809F6"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5809F6" w:rsidRDefault="005809F6"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5809F6" w:rsidRDefault="005809F6"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p w:rsidR="005809F6" w:rsidRPr="00212364" w:rsidRDefault="005809F6" w:rsidP="009365E2">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eastAsia="ヒラギノ角ゴ Pro W3" w:cs="Times New Roman"/>
                <w:b/>
                <w:bCs/>
                <w:color w:val="000000"/>
                <w:sz w:val="24"/>
                <w:szCs w:val="24"/>
                <w:lang w:eastAsia="it-IT"/>
              </w:rPr>
            </w:pPr>
          </w:p>
        </w:tc>
      </w:tr>
    </w:tbl>
    <w:p w:rsidR="00EF0842" w:rsidRDefault="00EF0842" w:rsidP="00EF0842">
      <w:pPr>
        <w:suppressAutoHyphens/>
        <w:spacing w:line="360" w:lineRule="auto"/>
        <w:ind w:left="709" w:hanging="709"/>
        <w:jc w:val="center"/>
        <w:rPr>
          <w:rFonts w:eastAsia="Lucida Sans Unicode" w:cs="Times New Roman"/>
          <w:b/>
          <w:color w:val="000000"/>
          <w:sz w:val="28"/>
          <w:szCs w:val="28"/>
        </w:rPr>
      </w:pPr>
    </w:p>
    <w:p w:rsidR="00EF0842" w:rsidRDefault="00EF0842" w:rsidP="00EF0842">
      <w:pPr>
        <w:suppressAutoHyphens/>
        <w:spacing w:line="360" w:lineRule="auto"/>
        <w:ind w:left="709" w:hanging="709"/>
        <w:jc w:val="center"/>
        <w:rPr>
          <w:rFonts w:eastAsia="Lucida Sans Unicode" w:cs="Times New Roman"/>
          <w:b/>
          <w:color w:val="000000"/>
          <w:sz w:val="28"/>
          <w:szCs w:val="28"/>
        </w:rPr>
      </w:pPr>
    </w:p>
    <w:p w:rsidR="005809F6" w:rsidRDefault="005809F6" w:rsidP="00A37F99">
      <w:pPr>
        <w:suppressAutoHyphens/>
        <w:spacing w:line="360" w:lineRule="auto"/>
        <w:rPr>
          <w:rFonts w:eastAsia="Lucida Sans Unicode" w:cs="Times New Roman"/>
          <w:b/>
          <w:color w:val="000000"/>
          <w:sz w:val="28"/>
          <w:szCs w:val="28"/>
        </w:rPr>
      </w:pPr>
    </w:p>
    <w:p w:rsidR="00EF0842" w:rsidRPr="00212364" w:rsidRDefault="00EF0842" w:rsidP="00EF0842">
      <w:pPr>
        <w:suppressAutoHyphens/>
        <w:spacing w:line="360" w:lineRule="auto"/>
        <w:ind w:left="709" w:hanging="709"/>
        <w:jc w:val="center"/>
        <w:rPr>
          <w:rFonts w:eastAsia="Lucida Sans Unicode" w:cs="Times New Roman"/>
          <w:b/>
          <w:color w:val="000000"/>
          <w:sz w:val="28"/>
          <w:szCs w:val="28"/>
        </w:rPr>
      </w:pPr>
    </w:p>
    <w:tbl>
      <w:tblPr>
        <w:tblW w:w="10960" w:type="dxa"/>
        <w:tblInd w:w="-674" w:type="dxa"/>
        <w:tblLayout w:type="fixed"/>
        <w:tblCellMar>
          <w:left w:w="70" w:type="dxa"/>
          <w:right w:w="70" w:type="dxa"/>
        </w:tblCellMar>
        <w:tblLook w:val="0000"/>
      </w:tblPr>
      <w:tblGrid>
        <w:gridCol w:w="10960"/>
      </w:tblGrid>
      <w:tr w:rsidR="00EF0842" w:rsidRPr="00212364" w:rsidTr="009365E2">
        <w:trPr>
          <w:trHeight w:val="855"/>
        </w:trPr>
        <w:tc>
          <w:tcPr>
            <w:tcW w:w="10960" w:type="dxa"/>
            <w:tcBorders>
              <w:top w:val="double" w:sz="1" w:space="0" w:color="008000"/>
              <w:left w:val="double" w:sz="1" w:space="0" w:color="008000"/>
              <w:bottom w:val="double" w:sz="1" w:space="0" w:color="008000"/>
              <w:right w:val="double" w:sz="1" w:space="0" w:color="008000"/>
            </w:tcBorders>
            <w:shd w:val="clear" w:color="auto" w:fill="auto"/>
            <w:vAlign w:val="center"/>
          </w:tcPr>
          <w:p w:rsidR="00EF0842" w:rsidRPr="00212364" w:rsidRDefault="00EF0842" w:rsidP="009365E2">
            <w:pPr>
              <w:suppressAutoHyphens/>
              <w:snapToGrid w:val="0"/>
              <w:jc w:val="center"/>
              <w:rPr>
                <w:rFonts w:eastAsia="Times New Roman" w:cs="Times New Roman"/>
                <w:b/>
                <w:bCs/>
                <w:sz w:val="24"/>
                <w:szCs w:val="24"/>
                <w:lang w:eastAsia="ar-SA"/>
              </w:rPr>
            </w:pPr>
          </w:p>
          <w:p w:rsidR="00EF0842" w:rsidRPr="00212364" w:rsidRDefault="00EF0842" w:rsidP="009365E2">
            <w:pPr>
              <w:suppressAutoHyphens/>
              <w:jc w:val="center"/>
              <w:rPr>
                <w:rFonts w:eastAsia="Times New Roman" w:cs="Times New Roman"/>
                <w:i/>
                <w:iCs/>
                <w:sz w:val="24"/>
                <w:szCs w:val="24"/>
                <w:lang w:eastAsia="ar-SA"/>
              </w:rPr>
            </w:pPr>
            <w:r w:rsidRPr="00212364">
              <w:rPr>
                <w:rFonts w:eastAsia="Times New Roman" w:cs="Times New Roman"/>
                <w:b/>
                <w:bCs/>
                <w:sz w:val="24"/>
                <w:szCs w:val="24"/>
                <w:lang w:eastAsia="ar-SA"/>
              </w:rPr>
              <w:t>Progetto di PDP</w:t>
            </w:r>
          </w:p>
          <w:p w:rsidR="00EF0842" w:rsidRDefault="00EF0842" w:rsidP="009365E2">
            <w:pPr>
              <w:suppressAutoHyphens/>
              <w:jc w:val="center"/>
              <w:rPr>
                <w:rFonts w:eastAsia="Times New Roman" w:cs="Times New Roman"/>
                <w:i/>
                <w:iCs/>
                <w:sz w:val="24"/>
                <w:szCs w:val="24"/>
                <w:lang w:eastAsia="ar-SA"/>
              </w:rPr>
            </w:pPr>
            <w:r w:rsidRPr="00212364">
              <w:rPr>
                <w:rFonts w:eastAsia="Times New Roman" w:cs="Times New Roman"/>
                <w:i/>
                <w:iCs/>
                <w:sz w:val="24"/>
                <w:szCs w:val="24"/>
                <w:lang w:eastAsia="ar-SA"/>
              </w:rPr>
              <w:t xml:space="preserve">Aree da sviluppare e attività proposte </w:t>
            </w:r>
          </w:p>
          <w:p w:rsidR="00EF0842" w:rsidRPr="00212364" w:rsidRDefault="00EF0842" w:rsidP="009365E2">
            <w:pPr>
              <w:suppressAutoHyphens/>
              <w:jc w:val="center"/>
              <w:rPr>
                <w:rFonts w:eastAsia="Times New Roman" w:cs="Times New Roman"/>
                <w:i/>
                <w:iCs/>
                <w:sz w:val="24"/>
                <w:szCs w:val="24"/>
                <w:lang w:eastAsia="ar-SA"/>
              </w:rPr>
            </w:pPr>
            <w:r>
              <w:rPr>
                <w:rFonts w:eastAsia="Times New Roman" w:cs="Times New Roman"/>
                <w:i/>
                <w:iCs/>
                <w:sz w:val="24"/>
                <w:szCs w:val="24"/>
                <w:lang w:eastAsia="ar-SA"/>
              </w:rPr>
              <w:t>(</w:t>
            </w:r>
            <w:r w:rsidRPr="006E4362">
              <w:rPr>
                <w:rFonts w:eastAsia="Times New Roman" w:cs="Times New Roman"/>
                <w:i/>
                <w:iCs/>
                <w:sz w:val="20"/>
                <w:szCs w:val="20"/>
                <w:lang w:eastAsia="ar-SA"/>
              </w:rPr>
              <w:t>UTILIZZO DI STRATEGIE, STRUMENTI COMPENSATIVI E MISURE DISPENSATIVE)</w:t>
            </w:r>
          </w:p>
          <w:p w:rsidR="00EF0842" w:rsidRPr="00212364" w:rsidRDefault="00EF0842" w:rsidP="009365E2">
            <w:pPr>
              <w:suppressAutoHyphens/>
              <w:jc w:val="center"/>
              <w:rPr>
                <w:rFonts w:eastAsia="Times New Roman" w:cs="Times New Roman"/>
                <w:sz w:val="24"/>
                <w:szCs w:val="24"/>
                <w:lang w:eastAsia="ar-SA"/>
              </w:rPr>
            </w:pPr>
          </w:p>
        </w:tc>
      </w:tr>
      <w:tr w:rsidR="00EF0842" w:rsidRPr="00212364" w:rsidTr="009365E2">
        <w:trPr>
          <w:trHeight w:val="2543"/>
        </w:trPr>
        <w:tc>
          <w:tcPr>
            <w:tcW w:w="10960" w:type="dxa"/>
            <w:tcBorders>
              <w:top w:val="double" w:sz="1" w:space="0" w:color="008000"/>
              <w:left w:val="double" w:sz="1" w:space="0" w:color="008000"/>
              <w:bottom w:val="double" w:sz="1" w:space="0" w:color="008000"/>
              <w:right w:val="double" w:sz="1" w:space="0" w:color="008000"/>
            </w:tcBorders>
            <w:shd w:val="clear" w:color="auto" w:fill="auto"/>
          </w:tcPr>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EF0842" w:rsidRDefault="00EF0842" w:rsidP="009365E2">
            <w:pPr>
              <w:suppressAutoHyphens/>
              <w:ind w:left="432"/>
              <w:rPr>
                <w:rFonts w:eastAsia="Times New Roman" w:cs="Times New Roman"/>
                <w:iCs/>
                <w:sz w:val="24"/>
                <w:szCs w:val="24"/>
                <w:lang w:eastAsia="ar-SA"/>
              </w:rPr>
            </w:pPr>
          </w:p>
          <w:p w:rsidR="005809F6" w:rsidRDefault="005809F6" w:rsidP="009365E2">
            <w:pPr>
              <w:suppressAutoHyphens/>
              <w:ind w:left="432"/>
              <w:rPr>
                <w:rFonts w:eastAsia="Times New Roman" w:cs="Times New Roman"/>
                <w:iCs/>
                <w:sz w:val="24"/>
                <w:szCs w:val="24"/>
                <w:lang w:eastAsia="ar-SA"/>
              </w:rPr>
            </w:pPr>
          </w:p>
          <w:p w:rsidR="005809F6" w:rsidRDefault="005809F6" w:rsidP="009365E2">
            <w:pPr>
              <w:suppressAutoHyphens/>
              <w:ind w:left="432"/>
              <w:rPr>
                <w:rFonts w:eastAsia="Times New Roman" w:cs="Times New Roman"/>
                <w:iCs/>
                <w:sz w:val="24"/>
                <w:szCs w:val="24"/>
                <w:lang w:eastAsia="ar-SA"/>
              </w:rPr>
            </w:pPr>
          </w:p>
          <w:p w:rsidR="005809F6" w:rsidRDefault="005809F6" w:rsidP="009365E2">
            <w:pPr>
              <w:suppressAutoHyphens/>
              <w:ind w:left="432"/>
              <w:rPr>
                <w:rFonts w:eastAsia="Times New Roman" w:cs="Times New Roman"/>
                <w:iCs/>
                <w:sz w:val="24"/>
                <w:szCs w:val="24"/>
                <w:lang w:eastAsia="ar-SA"/>
              </w:rPr>
            </w:pPr>
          </w:p>
          <w:p w:rsidR="005809F6" w:rsidRDefault="005809F6" w:rsidP="009365E2">
            <w:pPr>
              <w:suppressAutoHyphens/>
              <w:ind w:left="432"/>
              <w:rPr>
                <w:rFonts w:eastAsia="Times New Roman" w:cs="Times New Roman"/>
                <w:iCs/>
                <w:sz w:val="24"/>
                <w:szCs w:val="24"/>
                <w:lang w:eastAsia="ar-SA"/>
              </w:rPr>
            </w:pPr>
          </w:p>
          <w:p w:rsidR="005809F6" w:rsidRDefault="005809F6" w:rsidP="009365E2">
            <w:pPr>
              <w:suppressAutoHyphens/>
              <w:ind w:left="432"/>
              <w:rPr>
                <w:rFonts w:eastAsia="Times New Roman" w:cs="Times New Roman"/>
                <w:iCs/>
                <w:sz w:val="24"/>
                <w:szCs w:val="24"/>
                <w:lang w:eastAsia="ar-SA"/>
              </w:rPr>
            </w:pPr>
          </w:p>
          <w:p w:rsidR="005809F6" w:rsidRDefault="005809F6" w:rsidP="009365E2">
            <w:pPr>
              <w:suppressAutoHyphens/>
              <w:ind w:left="432"/>
              <w:rPr>
                <w:rFonts w:eastAsia="Times New Roman" w:cs="Times New Roman"/>
                <w:iCs/>
                <w:sz w:val="24"/>
                <w:szCs w:val="24"/>
                <w:lang w:eastAsia="ar-SA"/>
              </w:rPr>
            </w:pPr>
          </w:p>
          <w:p w:rsidR="00EF0842" w:rsidRPr="00212364" w:rsidRDefault="00EF0842" w:rsidP="009365E2">
            <w:pPr>
              <w:suppressAutoHyphens/>
              <w:ind w:left="432"/>
              <w:rPr>
                <w:rFonts w:eastAsia="Times New Roman" w:cs="Times New Roman"/>
                <w:iCs/>
                <w:sz w:val="24"/>
                <w:szCs w:val="24"/>
                <w:lang w:eastAsia="ar-SA"/>
              </w:rPr>
            </w:pPr>
          </w:p>
        </w:tc>
      </w:tr>
    </w:tbl>
    <w:p w:rsidR="00EF0842" w:rsidRDefault="00EF0842" w:rsidP="00EF0842">
      <w:pPr>
        <w:suppressAutoHyphens/>
        <w:rPr>
          <w:rFonts w:eastAsia="Times New Roman" w:cs="Times New Roman"/>
          <w:sz w:val="24"/>
          <w:szCs w:val="24"/>
          <w:lang w:eastAsia="ar-SA"/>
        </w:rPr>
      </w:pPr>
    </w:p>
    <w:p w:rsidR="00EF0842" w:rsidRDefault="00EF0842" w:rsidP="00EF0842">
      <w:pPr>
        <w:suppressAutoHyphens/>
        <w:rPr>
          <w:rFonts w:eastAsia="Times New Roman" w:cs="Times New Roman"/>
          <w:sz w:val="24"/>
          <w:szCs w:val="24"/>
          <w:lang w:eastAsia="ar-SA"/>
        </w:rPr>
      </w:pPr>
    </w:p>
    <w:p w:rsidR="005809F6" w:rsidRDefault="005809F6" w:rsidP="00EF0842">
      <w:pPr>
        <w:suppressAutoHyphens/>
        <w:rPr>
          <w:rFonts w:eastAsia="Times New Roman" w:cs="Times New Roman"/>
          <w:sz w:val="24"/>
          <w:szCs w:val="24"/>
          <w:lang w:eastAsia="ar-SA"/>
        </w:rPr>
      </w:pPr>
    </w:p>
    <w:p w:rsidR="005809F6" w:rsidRDefault="005809F6" w:rsidP="00EF0842">
      <w:pPr>
        <w:suppressAutoHyphens/>
        <w:rPr>
          <w:rFonts w:eastAsia="Times New Roman" w:cs="Times New Roman"/>
          <w:sz w:val="24"/>
          <w:szCs w:val="24"/>
          <w:lang w:eastAsia="ar-SA"/>
        </w:rPr>
      </w:pPr>
    </w:p>
    <w:p w:rsidR="005809F6" w:rsidRDefault="005809F6" w:rsidP="00EF0842">
      <w:pPr>
        <w:suppressAutoHyphens/>
        <w:rPr>
          <w:rFonts w:eastAsia="Times New Roman" w:cs="Times New Roman"/>
          <w:sz w:val="24"/>
          <w:szCs w:val="24"/>
          <w:lang w:eastAsia="ar-SA"/>
        </w:rPr>
      </w:pPr>
    </w:p>
    <w:p w:rsidR="005809F6" w:rsidRDefault="005809F6" w:rsidP="00EF0842">
      <w:pPr>
        <w:suppressAutoHyphens/>
        <w:rPr>
          <w:rFonts w:eastAsia="Times New Roman" w:cs="Times New Roman"/>
          <w:sz w:val="24"/>
          <w:szCs w:val="24"/>
          <w:lang w:eastAsia="ar-SA"/>
        </w:rPr>
      </w:pPr>
    </w:p>
    <w:p w:rsidR="005809F6" w:rsidRDefault="005809F6" w:rsidP="00EF0842">
      <w:pPr>
        <w:suppressAutoHyphens/>
        <w:rPr>
          <w:rFonts w:eastAsia="Times New Roman" w:cs="Times New Roman"/>
          <w:sz w:val="24"/>
          <w:szCs w:val="24"/>
          <w:lang w:eastAsia="ar-SA"/>
        </w:rPr>
      </w:pPr>
    </w:p>
    <w:p w:rsidR="00EF0842" w:rsidRPr="00212364" w:rsidRDefault="00EF0842" w:rsidP="00EF0842">
      <w:pPr>
        <w:suppressAutoHyphens/>
        <w:rPr>
          <w:rFonts w:eastAsia="Times New Roman" w:cs="Times New Roman"/>
          <w:sz w:val="24"/>
          <w:szCs w:val="24"/>
          <w:lang w:eastAsia="ar-SA"/>
        </w:rPr>
      </w:pPr>
      <w:r>
        <w:rPr>
          <w:rFonts w:eastAsia="Times New Roman" w:cs="Times New Roman"/>
          <w:sz w:val="24"/>
          <w:szCs w:val="24"/>
          <w:lang w:eastAsia="ar-SA"/>
        </w:rPr>
        <w:t>ROMA</w:t>
      </w:r>
      <w:r w:rsidRPr="00212364">
        <w:rPr>
          <w:rFonts w:eastAsia="Times New Roman" w:cs="Times New Roman"/>
          <w:sz w:val="24"/>
          <w:szCs w:val="24"/>
          <w:lang w:eastAsia="ar-SA"/>
        </w:rPr>
        <w:t xml:space="preserve">, ……............      </w:t>
      </w:r>
      <w:r w:rsidR="00A37F99">
        <w:rPr>
          <w:rFonts w:eastAsia="Times New Roman" w:cs="Times New Roman"/>
          <w:sz w:val="24"/>
          <w:szCs w:val="24"/>
          <w:lang w:eastAsia="ar-SA"/>
        </w:rPr>
        <w:tab/>
      </w:r>
      <w:r w:rsidR="00A37F99">
        <w:rPr>
          <w:rFonts w:eastAsia="Times New Roman" w:cs="Times New Roman"/>
          <w:sz w:val="24"/>
          <w:szCs w:val="24"/>
          <w:lang w:eastAsia="ar-SA"/>
        </w:rPr>
        <w:tab/>
      </w:r>
      <w:r w:rsidR="00A37F99">
        <w:rPr>
          <w:rFonts w:eastAsia="Times New Roman" w:cs="Times New Roman"/>
          <w:sz w:val="24"/>
          <w:szCs w:val="24"/>
          <w:lang w:eastAsia="ar-SA"/>
        </w:rPr>
        <w:tab/>
      </w:r>
      <w:r w:rsidR="00A37F99">
        <w:rPr>
          <w:rFonts w:eastAsia="Times New Roman" w:cs="Times New Roman"/>
          <w:sz w:val="24"/>
          <w:szCs w:val="24"/>
          <w:lang w:eastAsia="ar-SA"/>
        </w:rPr>
        <w:tab/>
      </w:r>
      <w:r w:rsidR="00A37F99">
        <w:rPr>
          <w:rFonts w:eastAsia="Times New Roman" w:cs="Times New Roman"/>
          <w:sz w:val="24"/>
          <w:szCs w:val="24"/>
          <w:lang w:eastAsia="ar-SA"/>
        </w:rPr>
        <w:tab/>
      </w:r>
      <w:r w:rsidRPr="00212364">
        <w:rPr>
          <w:rFonts w:eastAsia="Times New Roman" w:cs="Times New Roman"/>
          <w:sz w:val="24"/>
          <w:szCs w:val="24"/>
          <w:lang w:eastAsia="ar-SA"/>
        </w:rPr>
        <w:t xml:space="preserve"> Aggiornato il ……………………</w:t>
      </w:r>
    </w:p>
    <w:p w:rsidR="00A37F99" w:rsidRDefault="00A37F99" w:rsidP="00EF0842">
      <w:pPr>
        <w:suppressAutoHyphens/>
        <w:rPr>
          <w:rFonts w:eastAsia="Times New Roman" w:cs="Times New Roman"/>
          <w:sz w:val="24"/>
          <w:szCs w:val="24"/>
          <w:lang w:eastAsia="ar-SA"/>
        </w:rPr>
      </w:pPr>
    </w:p>
    <w:p w:rsidR="00A37F99" w:rsidRDefault="00A37F99" w:rsidP="00EF0842">
      <w:pPr>
        <w:suppressAutoHyphens/>
        <w:rPr>
          <w:rFonts w:eastAsia="Times New Roman" w:cs="Times New Roman"/>
          <w:sz w:val="24"/>
          <w:szCs w:val="24"/>
          <w:lang w:eastAsia="ar-SA"/>
        </w:rPr>
      </w:pPr>
    </w:p>
    <w:p w:rsidR="00EF0842" w:rsidRDefault="00EF0842" w:rsidP="00EF0842">
      <w:pPr>
        <w:suppressAutoHyphens/>
        <w:rPr>
          <w:rFonts w:eastAsia="Times New Roman" w:cs="Times New Roman"/>
          <w:sz w:val="24"/>
          <w:szCs w:val="24"/>
          <w:lang w:eastAsia="ar-SA"/>
        </w:rPr>
      </w:pPr>
      <w:r w:rsidRPr="00212364">
        <w:rPr>
          <w:rFonts w:eastAsia="Times New Roman" w:cs="Times New Roman"/>
          <w:sz w:val="24"/>
          <w:szCs w:val="24"/>
          <w:lang w:eastAsia="ar-SA"/>
        </w:rPr>
        <w:t>L’equipe pedagogica</w:t>
      </w:r>
    </w:p>
    <w:p w:rsidR="00174AC7" w:rsidRDefault="00174AC7" w:rsidP="00EF0842">
      <w:pPr>
        <w:suppressAutoHyphens/>
        <w:rPr>
          <w:rFonts w:eastAsia="Times New Roman" w:cs="Times New Roman"/>
          <w:sz w:val="24"/>
          <w:szCs w:val="24"/>
          <w:lang w:eastAsia="ar-SA"/>
        </w:rPr>
      </w:pPr>
    </w:p>
    <w:p w:rsidR="00EF0842" w:rsidRDefault="00EF0842" w:rsidP="00174AC7">
      <w:pPr>
        <w:suppressAutoHyphens/>
        <w:spacing w:line="360" w:lineRule="auto"/>
        <w:rPr>
          <w:rFonts w:eastAsia="Times New Roman" w:cs="Times New Roman"/>
          <w:sz w:val="24"/>
          <w:szCs w:val="24"/>
          <w:lang w:eastAsia="ar-SA"/>
        </w:rPr>
      </w:pPr>
      <w:r>
        <w:rPr>
          <w:rFonts w:eastAsia="Times New Roman" w:cs="Times New Roman"/>
          <w:sz w:val="24"/>
          <w:szCs w:val="24"/>
          <w:lang w:eastAsia="ar-SA"/>
        </w:rPr>
        <w:t>………………………………..</w:t>
      </w:r>
    </w:p>
    <w:p w:rsidR="00EF0842" w:rsidRDefault="00EF0842" w:rsidP="00174AC7">
      <w:pPr>
        <w:suppressAutoHyphens/>
        <w:spacing w:line="360" w:lineRule="auto"/>
        <w:rPr>
          <w:rFonts w:eastAsia="Times New Roman" w:cs="Times New Roman"/>
          <w:sz w:val="24"/>
          <w:szCs w:val="24"/>
          <w:lang w:eastAsia="ar-SA"/>
        </w:rPr>
      </w:pPr>
      <w:r>
        <w:rPr>
          <w:rFonts w:eastAsia="Times New Roman" w:cs="Times New Roman"/>
          <w:sz w:val="24"/>
          <w:szCs w:val="24"/>
          <w:lang w:eastAsia="ar-SA"/>
        </w:rPr>
        <w:t>………………………………..</w:t>
      </w:r>
    </w:p>
    <w:p w:rsidR="00EF0842" w:rsidRDefault="00EF0842" w:rsidP="00174AC7">
      <w:pPr>
        <w:suppressAutoHyphens/>
        <w:spacing w:line="360" w:lineRule="auto"/>
        <w:rPr>
          <w:rFonts w:eastAsia="Times New Roman" w:cs="Times New Roman"/>
          <w:sz w:val="24"/>
          <w:szCs w:val="24"/>
          <w:lang w:eastAsia="ar-SA"/>
        </w:rPr>
      </w:pPr>
      <w:r>
        <w:rPr>
          <w:rFonts w:eastAsia="Times New Roman" w:cs="Times New Roman"/>
          <w:sz w:val="24"/>
          <w:szCs w:val="24"/>
          <w:lang w:eastAsia="ar-SA"/>
        </w:rPr>
        <w:t>………………………………..</w:t>
      </w:r>
    </w:p>
    <w:p w:rsidR="00EF0842" w:rsidRDefault="00EF0842" w:rsidP="00174AC7">
      <w:pPr>
        <w:suppressAutoHyphens/>
        <w:spacing w:line="360" w:lineRule="auto"/>
        <w:rPr>
          <w:rFonts w:eastAsia="Times New Roman" w:cs="Times New Roman"/>
          <w:sz w:val="24"/>
          <w:szCs w:val="24"/>
          <w:lang w:eastAsia="ar-SA"/>
        </w:rPr>
      </w:pPr>
      <w:r>
        <w:rPr>
          <w:rFonts w:eastAsia="Times New Roman" w:cs="Times New Roman"/>
          <w:sz w:val="24"/>
          <w:szCs w:val="24"/>
          <w:lang w:eastAsia="ar-SA"/>
        </w:rPr>
        <w:t>………………………………..</w:t>
      </w:r>
    </w:p>
    <w:p w:rsidR="007313BD" w:rsidRPr="00212364" w:rsidRDefault="007313BD" w:rsidP="00174AC7">
      <w:pPr>
        <w:suppressAutoHyphens/>
        <w:spacing w:line="360" w:lineRule="auto"/>
        <w:rPr>
          <w:rFonts w:eastAsia="Times New Roman" w:cs="Times New Roman"/>
          <w:sz w:val="24"/>
          <w:szCs w:val="24"/>
          <w:lang w:eastAsia="ar-SA"/>
        </w:rPr>
      </w:pPr>
      <w:r>
        <w:rPr>
          <w:rFonts w:eastAsia="Times New Roman" w:cs="Times New Roman"/>
          <w:sz w:val="24"/>
          <w:szCs w:val="24"/>
          <w:lang w:eastAsia="ar-SA"/>
        </w:rPr>
        <w:t>……………………………….</w:t>
      </w:r>
    </w:p>
    <w:p w:rsidR="00EF0842" w:rsidRPr="00212364" w:rsidRDefault="00EF0842" w:rsidP="00174AC7">
      <w:pPr>
        <w:suppressAutoHyphens/>
        <w:spacing w:line="360" w:lineRule="auto"/>
        <w:jc w:val="right"/>
        <w:rPr>
          <w:rFonts w:eastAsia="Times New Roman" w:cs="Times New Roman"/>
          <w:sz w:val="24"/>
          <w:szCs w:val="24"/>
          <w:lang w:eastAsia="ar-SA"/>
        </w:rPr>
      </w:pPr>
    </w:p>
    <w:p w:rsidR="00EF0842" w:rsidRDefault="00EF0842" w:rsidP="00EF0842">
      <w:pPr>
        <w:suppressAutoHyphens/>
        <w:jc w:val="right"/>
        <w:rPr>
          <w:rFonts w:eastAsia="Times New Roman" w:cs="Times New Roman"/>
          <w:sz w:val="24"/>
          <w:szCs w:val="24"/>
          <w:lang w:eastAsia="ar-SA"/>
        </w:rPr>
      </w:pPr>
      <w:r w:rsidRPr="00212364">
        <w:rPr>
          <w:rFonts w:eastAsia="Times New Roman" w:cs="Times New Roman"/>
          <w:sz w:val="24"/>
          <w:szCs w:val="24"/>
          <w:lang w:eastAsia="ar-SA"/>
        </w:rPr>
        <w:t>Firma del genitore o di chi ne fa le veci</w:t>
      </w:r>
    </w:p>
    <w:p w:rsidR="00A37F99" w:rsidRDefault="00A37F99" w:rsidP="00EF0842">
      <w:pPr>
        <w:suppressAutoHyphens/>
        <w:jc w:val="right"/>
        <w:rPr>
          <w:rFonts w:eastAsia="Times New Roman" w:cs="Times New Roman"/>
          <w:sz w:val="24"/>
          <w:szCs w:val="24"/>
          <w:lang w:eastAsia="ar-SA"/>
        </w:rPr>
      </w:pPr>
    </w:p>
    <w:p w:rsidR="00A37F99" w:rsidRDefault="00A37F99" w:rsidP="00A37F99">
      <w:pPr>
        <w:suppressAutoHyphens/>
        <w:spacing w:line="360" w:lineRule="auto"/>
        <w:jc w:val="right"/>
        <w:rPr>
          <w:rFonts w:eastAsia="Times New Roman" w:cs="Times New Roman"/>
          <w:sz w:val="24"/>
          <w:szCs w:val="24"/>
          <w:lang w:eastAsia="ar-SA"/>
        </w:rPr>
      </w:pPr>
      <w:r>
        <w:rPr>
          <w:rFonts w:eastAsia="Times New Roman" w:cs="Times New Roman"/>
          <w:sz w:val="24"/>
          <w:szCs w:val="24"/>
          <w:lang w:eastAsia="ar-SA"/>
        </w:rPr>
        <w:t>Padre……………………………………….</w:t>
      </w:r>
    </w:p>
    <w:p w:rsidR="00A37F99" w:rsidRDefault="00A37F99" w:rsidP="00A37F99">
      <w:pPr>
        <w:suppressAutoHyphens/>
        <w:spacing w:line="360" w:lineRule="auto"/>
        <w:jc w:val="right"/>
        <w:rPr>
          <w:rFonts w:eastAsia="Times New Roman" w:cs="Times New Roman"/>
          <w:sz w:val="24"/>
          <w:szCs w:val="24"/>
          <w:lang w:eastAsia="ar-SA"/>
        </w:rPr>
      </w:pPr>
      <w:r>
        <w:rPr>
          <w:rFonts w:eastAsia="Times New Roman" w:cs="Times New Roman"/>
          <w:sz w:val="24"/>
          <w:szCs w:val="24"/>
          <w:lang w:eastAsia="ar-SA"/>
        </w:rPr>
        <w:t>Madre……………………………………….</w:t>
      </w:r>
    </w:p>
    <w:p w:rsidR="00A37F99" w:rsidRPr="00212364" w:rsidRDefault="00A37F99" w:rsidP="00A37F99">
      <w:pPr>
        <w:suppressAutoHyphens/>
        <w:spacing w:line="360" w:lineRule="auto"/>
        <w:jc w:val="right"/>
        <w:rPr>
          <w:rFonts w:eastAsia="Times New Roman" w:cs="Times New Roman"/>
          <w:sz w:val="24"/>
          <w:szCs w:val="24"/>
          <w:lang w:eastAsia="ar-SA"/>
        </w:rPr>
      </w:pPr>
      <w:r>
        <w:rPr>
          <w:rFonts w:eastAsia="Times New Roman" w:cs="Times New Roman"/>
          <w:sz w:val="24"/>
          <w:szCs w:val="24"/>
          <w:lang w:eastAsia="ar-SA"/>
        </w:rPr>
        <w:t>Tutore……………………………………….</w:t>
      </w:r>
    </w:p>
    <w:p w:rsidR="00EF0842" w:rsidRDefault="00EF0842" w:rsidP="00EF0842">
      <w:pPr>
        <w:suppressAutoHyphens/>
        <w:spacing w:line="360" w:lineRule="auto"/>
        <w:ind w:left="709" w:hanging="709"/>
        <w:jc w:val="center"/>
        <w:rPr>
          <w:rFonts w:eastAsia="Lucida Sans Unicode" w:cs="Times New Roman"/>
          <w:b/>
          <w:color w:val="000000"/>
          <w:sz w:val="28"/>
          <w:szCs w:val="28"/>
        </w:rPr>
      </w:pPr>
    </w:p>
    <w:p w:rsidR="00174AC7" w:rsidRDefault="00174AC7" w:rsidP="00EF0842">
      <w:pPr>
        <w:suppressAutoHyphens/>
        <w:jc w:val="center"/>
        <w:rPr>
          <w:rFonts w:eastAsia="Times New Roman" w:cs="Times New Roman"/>
          <w:b/>
          <w:bCs/>
          <w:sz w:val="24"/>
          <w:szCs w:val="24"/>
          <w:lang w:eastAsia="ar-SA"/>
        </w:rPr>
      </w:pPr>
    </w:p>
    <w:p w:rsidR="00174AC7" w:rsidRDefault="007313BD" w:rsidP="007313BD">
      <w:pPr>
        <w:suppressAutoHyphens/>
        <w:rPr>
          <w:rFonts w:eastAsia="Times New Roman" w:cs="Times New Roman"/>
          <w:bCs/>
          <w:sz w:val="24"/>
          <w:szCs w:val="24"/>
          <w:lang w:eastAsia="ar-SA"/>
        </w:rPr>
      </w:pPr>
      <w:r w:rsidRPr="007313BD">
        <w:rPr>
          <w:rFonts w:eastAsia="Times New Roman" w:cs="Times New Roman"/>
          <w:bCs/>
          <w:sz w:val="24"/>
          <w:szCs w:val="24"/>
          <w:lang w:eastAsia="ar-SA"/>
        </w:rPr>
        <w:t>Il Dirigente Scolastico</w:t>
      </w:r>
    </w:p>
    <w:p w:rsidR="007313BD" w:rsidRDefault="007313BD" w:rsidP="007313BD">
      <w:pPr>
        <w:suppressAutoHyphens/>
        <w:rPr>
          <w:rFonts w:eastAsia="Times New Roman" w:cs="Times New Roman"/>
          <w:bCs/>
          <w:sz w:val="24"/>
          <w:szCs w:val="24"/>
          <w:lang w:eastAsia="ar-SA"/>
        </w:rPr>
      </w:pPr>
    </w:p>
    <w:p w:rsidR="007313BD" w:rsidRPr="007313BD" w:rsidRDefault="007313BD" w:rsidP="007313BD">
      <w:pPr>
        <w:suppressAutoHyphens/>
        <w:rPr>
          <w:rFonts w:eastAsia="Times New Roman" w:cs="Times New Roman"/>
          <w:bCs/>
          <w:sz w:val="24"/>
          <w:szCs w:val="24"/>
          <w:lang w:eastAsia="ar-SA"/>
        </w:rPr>
      </w:pPr>
      <w:r>
        <w:rPr>
          <w:rFonts w:eastAsia="Times New Roman" w:cs="Times New Roman"/>
          <w:bCs/>
          <w:sz w:val="24"/>
          <w:szCs w:val="24"/>
          <w:lang w:eastAsia="ar-SA"/>
        </w:rPr>
        <w:t>…………………………</w:t>
      </w:r>
    </w:p>
    <w:p w:rsidR="007313BD" w:rsidRDefault="007313BD" w:rsidP="007313BD">
      <w:pPr>
        <w:suppressAutoHyphens/>
        <w:rPr>
          <w:rFonts w:eastAsia="Times New Roman" w:cs="Times New Roman"/>
          <w:b/>
          <w:bCs/>
          <w:sz w:val="24"/>
          <w:szCs w:val="24"/>
          <w:lang w:eastAsia="ar-SA"/>
        </w:rPr>
      </w:pPr>
    </w:p>
    <w:p w:rsidR="00174AC7" w:rsidRDefault="00174AC7" w:rsidP="00EF0842">
      <w:pPr>
        <w:suppressAutoHyphens/>
        <w:jc w:val="center"/>
        <w:rPr>
          <w:rFonts w:eastAsia="Times New Roman" w:cs="Times New Roman"/>
          <w:b/>
          <w:bCs/>
          <w:sz w:val="24"/>
          <w:szCs w:val="24"/>
          <w:lang w:eastAsia="ar-SA"/>
        </w:rPr>
      </w:pPr>
    </w:p>
    <w:p w:rsidR="00174AC7" w:rsidRDefault="00174AC7" w:rsidP="00EF0842">
      <w:pPr>
        <w:suppressAutoHyphens/>
        <w:jc w:val="center"/>
        <w:rPr>
          <w:rFonts w:eastAsia="Times New Roman" w:cs="Times New Roman"/>
          <w:b/>
          <w:bCs/>
          <w:sz w:val="24"/>
          <w:szCs w:val="24"/>
          <w:lang w:eastAsia="ar-SA"/>
        </w:rPr>
      </w:pPr>
    </w:p>
    <w:p w:rsidR="00174AC7" w:rsidRDefault="00174AC7" w:rsidP="00EF0842">
      <w:pPr>
        <w:suppressAutoHyphens/>
        <w:jc w:val="center"/>
        <w:rPr>
          <w:rFonts w:eastAsia="Times New Roman" w:cs="Times New Roman"/>
          <w:b/>
          <w:bCs/>
          <w:sz w:val="24"/>
          <w:szCs w:val="24"/>
          <w:lang w:eastAsia="ar-SA"/>
        </w:rPr>
      </w:pPr>
    </w:p>
    <w:p w:rsidR="00174AC7" w:rsidRDefault="00174AC7" w:rsidP="00EF0842">
      <w:pPr>
        <w:suppressAutoHyphens/>
        <w:jc w:val="center"/>
        <w:rPr>
          <w:rFonts w:eastAsia="Times New Roman" w:cs="Times New Roman"/>
          <w:b/>
          <w:bCs/>
          <w:sz w:val="24"/>
          <w:szCs w:val="24"/>
          <w:lang w:eastAsia="ar-SA"/>
        </w:rPr>
      </w:pPr>
    </w:p>
    <w:p w:rsidR="00174AC7" w:rsidRDefault="00174AC7" w:rsidP="00EF0842">
      <w:pPr>
        <w:suppressAutoHyphens/>
        <w:jc w:val="center"/>
        <w:rPr>
          <w:rFonts w:eastAsia="Times New Roman" w:cs="Times New Roman"/>
          <w:b/>
          <w:bCs/>
          <w:sz w:val="24"/>
          <w:szCs w:val="24"/>
          <w:lang w:eastAsia="ar-SA"/>
        </w:rPr>
      </w:pPr>
    </w:p>
    <w:p w:rsidR="00174AC7" w:rsidRDefault="00174AC7" w:rsidP="00EF0842">
      <w:pPr>
        <w:suppressAutoHyphens/>
        <w:jc w:val="center"/>
        <w:rPr>
          <w:rFonts w:eastAsia="Times New Roman" w:cs="Times New Roman"/>
          <w:b/>
          <w:bCs/>
          <w:sz w:val="24"/>
          <w:szCs w:val="24"/>
          <w:lang w:eastAsia="ar-SA"/>
        </w:rPr>
      </w:pPr>
    </w:p>
    <w:p w:rsidR="00174AC7" w:rsidRDefault="00174AC7" w:rsidP="00EF0842">
      <w:pPr>
        <w:suppressAutoHyphens/>
        <w:jc w:val="center"/>
        <w:rPr>
          <w:rFonts w:eastAsia="Times New Roman" w:cs="Times New Roman"/>
          <w:b/>
          <w:bCs/>
          <w:sz w:val="24"/>
          <w:szCs w:val="24"/>
          <w:lang w:eastAsia="ar-SA"/>
        </w:rPr>
      </w:pPr>
    </w:p>
    <w:p w:rsidR="00174AC7" w:rsidRDefault="00174AC7" w:rsidP="00EF0842">
      <w:pPr>
        <w:suppressAutoHyphens/>
        <w:jc w:val="center"/>
        <w:rPr>
          <w:rFonts w:eastAsia="Times New Roman" w:cs="Times New Roman"/>
          <w:b/>
          <w:bCs/>
          <w:sz w:val="24"/>
          <w:szCs w:val="24"/>
          <w:lang w:eastAsia="ar-SA"/>
        </w:rPr>
      </w:pPr>
    </w:p>
    <w:p w:rsidR="00174AC7" w:rsidRDefault="00174AC7" w:rsidP="00EF0842">
      <w:pPr>
        <w:suppressAutoHyphens/>
        <w:jc w:val="center"/>
        <w:rPr>
          <w:rFonts w:eastAsia="Times New Roman" w:cs="Times New Roman"/>
          <w:b/>
          <w:bCs/>
          <w:sz w:val="24"/>
          <w:szCs w:val="24"/>
          <w:lang w:eastAsia="ar-SA"/>
        </w:rPr>
      </w:pPr>
    </w:p>
    <w:p w:rsidR="00174AC7" w:rsidRDefault="00174AC7" w:rsidP="00EF0842">
      <w:pPr>
        <w:suppressAutoHyphens/>
        <w:jc w:val="center"/>
        <w:rPr>
          <w:rFonts w:eastAsia="Times New Roman" w:cs="Times New Roman"/>
          <w:b/>
          <w:bCs/>
          <w:sz w:val="24"/>
          <w:szCs w:val="24"/>
          <w:lang w:eastAsia="ar-SA"/>
        </w:rPr>
      </w:pPr>
    </w:p>
    <w:p w:rsidR="00174AC7" w:rsidRDefault="00174AC7" w:rsidP="00EF0842">
      <w:pPr>
        <w:suppressAutoHyphens/>
        <w:jc w:val="center"/>
        <w:rPr>
          <w:rFonts w:eastAsia="Times New Roman" w:cs="Times New Roman"/>
          <w:b/>
          <w:bCs/>
          <w:sz w:val="24"/>
          <w:szCs w:val="24"/>
          <w:lang w:eastAsia="ar-SA"/>
        </w:rPr>
      </w:pPr>
    </w:p>
    <w:p w:rsidR="00174AC7" w:rsidRDefault="00174AC7" w:rsidP="00EF0842">
      <w:pPr>
        <w:suppressAutoHyphens/>
        <w:jc w:val="center"/>
        <w:rPr>
          <w:rFonts w:eastAsia="Times New Roman" w:cs="Times New Roman"/>
          <w:b/>
          <w:bCs/>
          <w:sz w:val="24"/>
          <w:szCs w:val="24"/>
          <w:lang w:eastAsia="ar-SA"/>
        </w:rPr>
      </w:pPr>
    </w:p>
    <w:p w:rsidR="00174AC7" w:rsidRDefault="00174AC7" w:rsidP="00EF0842">
      <w:pPr>
        <w:suppressAutoHyphens/>
        <w:jc w:val="center"/>
        <w:rPr>
          <w:rFonts w:eastAsia="Times New Roman" w:cs="Times New Roman"/>
          <w:b/>
          <w:bCs/>
          <w:sz w:val="24"/>
          <w:szCs w:val="24"/>
          <w:lang w:eastAsia="ar-SA"/>
        </w:rPr>
      </w:pPr>
    </w:p>
    <w:p w:rsidR="00174AC7" w:rsidRDefault="00174AC7" w:rsidP="003B5800">
      <w:pPr>
        <w:suppressAutoHyphens/>
        <w:rPr>
          <w:rFonts w:eastAsia="Times New Roman" w:cs="Times New Roman"/>
          <w:b/>
          <w:bCs/>
          <w:sz w:val="24"/>
          <w:szCs w:val="24"/>
          <w:lang w:eastAsia="ar-SA"/>
        </w:rPr>
      </w:pPr>
    </w:p>
    <w:p w:rsidR="00174AC7" w:rsidRDefault="00174AC7" w:rsidP="00EF0842">
      <w:pPr>
        <w:suppressAutoHyphens/>
        <w:jc w:val="center"/>
        <w:rPr>
          <w:rFonts w:eastAsia="Times New Roman" w:cs="Times New Roman"/>
          <w:b/>
          <w:bCs/>
          <w:sz w:val="24"/>
          <w:szCs w:val="24"/>
          <w:lang w:eastAsia="ar-SA"/>
        </w:rPr>
      </w:pPr>
    </w:p>
    <w:p w:rsidR="00174AC7" w:rsidRPr="0008609B" w:rsidRDefault="00EF0842" w:rsidP="00174AC7">
      <w:pPr>
        <w:suppressAutoHyphens/>
        <w:jc w:val="center"/>
        <w:rPr>
          <w:rFonts w:eastAsia="Times New Roman" w:cs="Times New Roman"/>
          <w:b/>
          <w:bCs/>
          <w:sz w:val="24"/>
          <w:szCs w:val="24"/>
          <w:lang w:eastAsia="ar-SA"/>
        </w:rPr>
      </w:pPr>
      <w:r w:rsidRPr="0008609B">
        <w:rPr>
          <w:rFonts w:eastAsia="Times New Roman" w:cs="Times New Roman"/>
          <w:b/>
          <w:bCs/>
          <w:sz w:val="24"/>
          <w:szCs w:val="24"/>
          <w:lang w:eastAsia="ar-SA"/>
        </w:rPr>
        <w:lastRenderedPageBreak/>
        <w:t>ALLEGATO 1</w:t>
      </w:r>
    </w:p>
    <w:p w:rsidR="00EF0842" w:rsidRPr="0008609B" w:rsidRDefault="00EF0842" w:rsidP="00EF0842">
      <w:pPr>
        <w:suppressAutoHyphens/>
        <w:jc w:val="center"/>
        <w:rPr>
          <w:rFonts w:eastAsia="Times New Roman" w:cs="Times New Roman"/>
          <w:b/>
          <w:bCs/>
          <w:sz w:val="24"/>
          <w:szCs w:val="24"/>
          <w:lang w:eastAsia="ar-SA"/>
        </w:rPr>
      </w:pPr>
    </w:p>
    <w:tbl>
      <w:tblPr>
        <w:tblW w:w="0" w:type="auto"/>
        <w:tblInd w:w="102" w:type="dxa"/>
        <w:tblLayout w:type="fixed"/>
        <w:tblLook w:val="0000"/>
      </w:tblPr>
      <w:tblGrid>
        <w:gridCol w:w="715"/>
        <w:gridCol w:w="8919"/>
      </w:tblGrid>
      <w:tr w:rsidR="00EF0842" w:rsidRPr="003B5800" w:rsidTr="009365E2">
        <w:trPr>
          <w:trHeight w:val="240"/>
        </w:trPr>
        <w:tc>
          <w:tcPr>
            <w:tcW w:w="9634" w:type="dxa"/>
            <w:gridSpan w:val="2"/>
            <w:shd w:val="clear" w:color="auto" w:fill="auto"/>
            <w:vAlign w:val="center"/>
          </w:tcPr>
          <w:p w:rsidR="00EF0842" w:rsidRPr="003B5800" w:rsidRDefault="00EF0842" w:rsidP="009365E2">
            <w:pPr>
              <w:suppressAutoHyphens/>
              <w:jc w:val="center"/>
              <w:rPr>
                <w:rFonts w:eastAsia="Arial" w:cs="Times New Roman"/>
                <w:color w:val="000000"/>
                <w:kern w:val="1"/>
                <w:lang w:eastAsia="hi-IN" w:bidi="hi-IN"/>
              </w:rPr>
            </w:pPr>
            <w:r w:rsidRPr="003B5800">
              <w:rPr>
                <w:rFonts w:eastAsia="Arial" w:cs="Times New Roman"/>
                <w:b/>
                <w:bCs/>
                <w:color w:val="000000"/>
                <w:kern w:val="1"/>
                <w:lang w:eastAsia="hi-IN" w:bidi="hi-IN"/>
              </w:rPr>
              <w:t xml:space="preserve">MISURE DISPENSATIVE E INTERVENTI DI INDIVIDUALIZZAZIONE/PERSONALIZZAZIONE </w:t>
            </w:r>
          </w:p>
        </w:tc>
      </w:tr>
      <w:tr w:rsidR="00EF0842" w:rsidRPr="003B5800" w:rsidTr="009365E2">
        <w:trPr>
          <w:trHeight w:val="103"/>
        </w:trPr>
        <w:tc>
          <w:tcPr>
            <w:tcW w:w="715" w:type="dxa"/>
            <w:shd w:val="clear" w:color="auto" w:fill="auto"/>
            <w:vAlign w:val="center"/>
          </w:tcPr>
          <w:p w:rsidR="00EF0842" w:rsidRPr="003B5800" w:rsidRDefault="00EF0842" w:rsidP="009365E2">
            <w:pPr>
              <w:suppressAutoHyphens/>
              <w:snapToGrid w:val="0"/>
              <w:rPr>
                <w:rFonts w:eastAsia="Arial" w:cs="Times New Roman"/>
                <w:color w:val="000000"/>
                <w:kern w:val="1"/>
                <w:lang w:eastAsia="hi-IN" w:bidi="hi-IN"/>
              </w:rPr>
            </w:pPr>
          </w:p>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b/>
                <w:bCs/>
                <w:color w:val="000000"/>
                <w:kern w:val="1"/>
                <w:lang w:eastAsia="hi-IN" w:bidi="hi-IN"/>
              </w:rPr>
              <w:t xml:space="preserve">D1. </w:t>
            </w:r>
          </w:p>
          <w:p w:rsidR="00EF0842" w:rsidRPr="003B5800" w:rsidRDefault="00EF0842" w:rsidP="009365E2">
            <w:pPr>
              <w:suppressAutoHyphens/>
              <w:rPr>
                <w:rFonts w:eastAsia="Arial" w:cs="Times New Roman"/>
                <w:color w:val="000000"/>
                <w:kern w:val="1"/>
                <w:lang w:eastAsia="hi-IN" w:bidi="hi-IN"/>
              </w:rPr>
            </w:pPr>
          </w:p>
        </w:tc>
        <w:tc>
          <w:tcPr>
            <w:tcW w:w="8919" w:type="dxa"/>
            <w:shd w:val="clear" w:color="auto" w:fill="auto"/>
            <w:vAlign w:val="center"/>
          </w:tcPr>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color w:val="000000"/>
                <w:kern w:val="1"/>
                <w:lang w:eastAsia="hi-IN" w:bidi="hi-IN"/>
              </w:rPr>
              <w:t xml:space="preserve">Dispensa dalla lettura ad alta voce in classe </w:t>
            </w:r>
          </w:p>
        </w:tc>
      </w:tr>
      <w:tr w:rsidR="00EF0842" w:rsidRPr="003B5800" w:rsidTr="009365E2">
        <w:trPr>
          <w:trHeight w:val="106"/>
        </w:trPr>
        <w:tc>
          <w:tcPr>
            <w:tcW w:w="715" w:type="dxa"/>
            <w:shd w:val="clear" w:color="auto" w:fill="auto"/>
            <w:vAlign w:val="center"/>
          </w:tcPr>
          <w:p w:rsidR="00EF0842" w:rsidRPr="003B5800" w:rsidRDefault="00EF0842" w:rsidP="009365E2">
            <w:pPr>
              <w:suppressAutoHyphens/>
              <w:snapToGrid w:val="0"/>
              <w:rPr>
                <w:rFonts w:eastAsia="Arial" w:cs="Times New Roman"/>
                <w:color w:val="000000"/>
                <w:kern w:val="1"/>
                <w:lang w:eastAsia="hi-IN" w:bidi="hi-IN"/>
              </w:rPr>
            </w:pPr>
          </w:p>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b/>
                <w:bCs/>
                <w:color w:val="000000"/>
                <w:kern w:val="1"/>
                <w:lang w:eastAsia="hi-IN" w:bidi="hi-IN"/>
              </w:rPr>
              <w:t xml:space="preserve">D2. </w:t>
            </w:r>
          </w:p>
          <w:p w:rsidR="00EF0842" w:rsidRPr="003B5800" w:rsidRDefault="00EF0842" w:rsidP="009365E2">
            <w:pPr>
              <w:suppressAutoHyphens/>
              <w:rPr>
                <w:rFonts w:eastAsia="Arial" w:cs="Times New Roman"/>
                <w:color w:val="000000"/>
                <w:kern w:val="1"/>
                <w:lang w:eastAsia="hi-IN" w:bidi="hi-IN"/>
              </w:rPr>
            </w:pPr>
          </w:p>
        </w:tc>
        <w:tc>
          <w:tcPr>
            <w:tcW w:w="8919" w:type="dxa"/>
            <w:shd w:val="clear" w:color="auto" w:fill="auto"/>
            <w:vAlign w:val="center"/>
          </w:tcPr>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color w:val="000000"/>
                <w:kern w:val="1"/>
                <w:lang w:eastAsia="hi-IN" w:bidi="hi-IN"/>
              </w:rPr>
              <w:t xml:space="preserve">Dispensa dall’uso dei quattro caratteri di scrittura nelle prime fasi dell’apprendimento </w:t>
            </w:r>
          </w:p>
        </w:tc>
      </w:tr>
      <w:tr w:rsidR="00EF0842" w:rsidRPr="003B5800" w:rsidTr="009365E2">
        <w:trPr>
          <w:trHeight w:val="106"/>
        </w:trPr>
        <w:tc>
          <w:tcPr>
            <w:tcW w:w="715" w:type="dxa"/>
            <w:shd w:val="clear" w:color="auto" w:fill="auto"/>
            <w:vAlign w:val="center"/>
          </w:tcPr>
          <w:p w:rsidR="00EF0842" w:rsidRPr="003B5800" w:rsidRDefault="00EF0842" w:rsidP="009365E2">
            <w:pPr>
              <w:suppressAutoHyphens/>
              <w:snapToGrid w:val="0"/>
              <w:rPr>
                <w:rFonts w:eastAsia="Arial" w:cs="Times New Roman"/>
                <w:color w:val="000000"/>
                <w:kern w:val="1"/>
                <w:lang w:eastAsia="hi-IN" w:bidi="hi-IN"/>
              </w:rPr>
            </w:pPr>
          </w:p>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b/>
                <w:bCs/>
                <w:color w:val="000000"/>
                <w:kern w:val="1"/>
                <w:lang w:eastAsia="hi-IN" w:bidi="hi-IN"/>
              </w:rPr>
              <w:t xml:space="preserve">D3. </w:t>
            </w:r>
          </w:p>
          <w:p w:rsidR="00EF0842" w:rsidRPr="003B5800" w:rsidRDefault="00EF0842" w:rsidP="009365E2">
            <w:pPr>
              <w:suppressAutoHyphens/>
              <w:rPr>
                <w:rFonts w:eastAsia="Arial" w:cs="Times New Roman"/>
                <w:color w:val="000000"/>
                <w:kern w:val="1"/>
                <w:lang w:eastAsia="hi-IN" w:bidi="hi-IN"/>
              </w:rPr>
            </w:pPr>
          </w:p>
        </w:tc>
        <w:tc>
          <w:tcPr>
            <w:tcW w:w="8919" w:type="dxa"/>
            <w:shd w:val="clear" w:color="auto" w:fill="auto"/>
            <w:vAlign w:val="center"/>
          </w:tcPr>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color w:val="000000"/>
                <w:kern w:val="1"/>
                <w:lang w:eastAsia="hi-IN" w:bidi="hi-IN"/>
              </w:rPr>
              <w:t xml:space="preserve">Dispensa dall’uso del corsivo e dello stampato minuscolo </w:t>
            </w:r>
          </w:p>
        </w:tc>
      </w:tr>
      <w:tr w:rsidR="00EF0842" w:rsidRPr="003B5800" w:rsidTr="009365E2">
        <w:trPr>
          <w:trHeight w:val="106"/>
        </w:trPr>
        <w:tc>
          <w:tcPr>
            <w:tcW w:w="715" w:type="dxa"/>
            <w:shd w:val="clear" w:color="auto" w:fill="auto"/>
            <w:vAlign w:val="center"/>
          </w:tcPr>
          <w:p w:rsidR="00EF0842" w:rsidRPr="003B5800" w:rsidRDefault="00EF0842" w:rsidP="009365E2">
            <w:pPr>
              <w:suppressAutoHyphens/>
              <w:snapToGrid w:val="0"/>
              <w:rPr>
                <w:rFonts w:eastAsia="Arial" w:cs="Times New Roman"/>
                <w:color w:val="000000"/>
                <w:kern w:val="1"/>
                <w:lang w:eastAsia="hi-IN" w:bidi="hi-IN"/>
              </w:rPr>
            </w:pPr>
          </w:p>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b/>
                <w:bCs/>
                <w:color w:val="000000"/>
                <w:kern w:val="1"/>
                <w:lang w:eastAsia="hi-IN" w:bidi="hi-IN"/>
              </w:rPr>
              <w:t xml:space="preserve">D4. </w:t>
            </w:r>
          </w:p>
          <w:p w:rsidR="00EF0842" w:rsidRPr="003B5800" w:rsidRDefault="00EF0842" w:rsidP="009365E2">
            <w:pPr>
              <w:suppressAutoHyphens/>
              <w:rPr>
                <w:rFonts w:eastAsia="Arial" w:cs="Times New Roman"/>
                <w:color w:val="000000"/>
                <w:kern w:val="1"/>
                <w:lang w:eastAsia="hi-IN" w:bidi="hi-IN"/>
              </w:rPr>
            </w:pPr>
          </w:p>
        </w:tc>
        <w:tc>
          <w:tcPr>
            <w:tcW w:w="8919" w:type="dxa"/>
            <w:shd w:val="clear" w:color="auto" w:fill="auto"/>
            <w:vAlign w:val="center"/>
          </w:tcPr>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color w:val="000000"/>
                <w:kern w:val="1"/>
                <w:lang w:eastAsia="hi-IN" w:bidi="hi-IN"/>
              </w:rPr>
              <w:t xml:space="preserve">Dispensa dalla scrittura sotto dettatura di testi e/o appunti </w:t>
            </w:r>
          </w:p>
        </w:tc>
      </w:tr>
      <w:tr w:rsidR="00EF0842" w:rsidRPr="003B5800" w:rsidTr="009365E2">
        <w:trPr>
          <w:trHeight w:val="106"/>
        </w:trPr>
        <w:tc>
          <w:tcPr>
            <w:tcW w:w="715" w:type="dxa"/>
            <w:shd w:val="clear" w:color="auto" w:fill="auto"/>
            <w:vAlign w:val="center"/>
          </w:tcPr>
          <w:p w:rsidR="00EF0842" w:rsidRPr="003B5800" w:rsidRDefault="00EF0842" w:rsidP="009365E2">
            <w:pPr>
              <w:suppressAutoHyphens/>
              <w:snapToGrid w:val="0"/>
              <w:rPr>
                <w:rFonts w:eastAsia="Arial" w:cs="Times New Roman"/>
                <w:color w:val="000000"/>
                <w:kern w:val="1"/>
                <w:lang w:eastAsia="hi-IN" w:bidi="hi-IN"/>
              </w:rPr>
            </w:pPr>
          </w:p>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b/>
                <w:bCs/>
                <w:color w:val="000000"/>
                <w:kern w:val="1"/>
                <w:lang w:eastAsia="hi-IN" w:bidi="hi-IN"/>
              </w:rPr>
              <w:t xml:space="preserve">D5. </w:t>
            </w:r>
          </w:p>
          <w:p w:rsidR="00EF0842" w:rsidRPr="003B5800" w:rsidRDefault="00EF0842" w:rsidP="009365E2">
            <w:pPr>
              <w:suppressAutoHyphens/>
              <w:rPr>
                <w:rFonts w:eastAsia="Arial" w:cs="Times New Roman"/>
                <w:color w:val="000000"/>
                <w:kern w:val="1"/>
                <w:lang w:eastAsia="hi-IN" w:bidi="hi-IN"/>
              </w:rPr>
            </w:pPr>
          </w:p>
        </w:tc>
        <w:tc>
          <w:tcPr>
            <w:tcW w:w="8919" w:type="dxa"/>
            <w:shd w:val="clear" w:color="auto" w:fill="auto"/>
            <w:vAlign w:val="center"/>
          </w:tcPr>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color w:val="000000"/>
                <w:kern w:val="1"/>
                <w:lang w:eastAsia="hi-IN" w:bidi="hi-IN"/>
              </w:rPr>
              <w:t xml:space="preserve">Dispensa dal ricopiare testi o espressioni matematiche dalla lavagna </w:t>
            </w:r>
          </w:p>
        </w:tc>
      </w:tr>
      <w:tr w:rsidR="00EF0842" w:rsidRPr="003B5800" w:rsidTr="009365E2">
        <w:trPr>
          <w:trHeight w:val="106"/>
        </w:trPr>
        <w:tc>
          <w:tcPr>
            <w:tcW w:w="715" w:type="dxa"/>
            <w:shd w:val="clear" w:color="auto" w:fill="auto"/>
            <w:vAlign w:val="center"/>
          </w:tcPr>
          <w:p w:rsidR="00EF0842" w:rsidRPr="003B5800" w:rsidRDefault="00EF0842" w:rsidP="009365E2">
            <w:pPr>
              <w:suppressAutoHyphens/>
              <w:snapToGrid w:val="0"/>
              <w:rPr>
                <w:rFonts w:eastAsia="Arial" w:cs="Times New Roman"/>
                <w:color w:val="000000"/>
                <w:kern w:val="1"/>
                <w:lang w:eastAsia="hi-IN" w:bidi="hi-IN"/>
              </w:rPr>
            </w:pPr>
          </w:p>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b/>
                <w:bCs/>
                <w:color w:val="000000"/>
                <w:kern w:val="1"/>
                <w:lang w:eastAsia="hi-IN" w:bidi="hi-IN"/>
              </w:rPr>
              <w:t xml:space="preserve">D6. </w:t>
            </w:r>
          </w:p>
          <w:p w:rsidR="00EF0842" w:rsidRPr="003B5800" w:rsidRDefault="00EF0842" w:rsidP="009365E2">
            <w:pPr>
              <w:suppressAutoHyphens/>
              <w:rPr>
                <w:rFonts w:eastAsia="Arial" w:cs="Times New Roman"/>
                <w:color w:val="000000"/>
                <w:kern w:val="1"/>
                <w:lang w:eastAsia="hi-IN" w:bidi="hi-IN"/>
              </w:rPr>
            </w:pPr>
          </w:p>
        </w:tc>
        <w:tc>
          <w:tcPr>
            <w:tcW w:w="8919" w:type="dxa"/>
            <w:shd w:val="clear" w:color="auto" w:fill="auto"/>
            <w:vAlign w:val="center"/>
          </w:tcPr>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color w:val="000000"/>
                <w:kern w:val="1"/>
                <w:lang w:eastAsia="hi-IN" w:bidi="hi-IN"/>
              </w:rPr>
              <w:t xml:space="preserve">Dispensa dallo studio mnemonico delle tabelline, delle forme verbali, delle poesie </w:t>
            </w:r>
          </w:p>
        </w:tc>
      </w:tr>
      <w:tr w:rsidR="00EF0842" w:rsidRPr="003B5800" w:rsidTr="009365E2">
        <w:trPr>
          <w:trHeight w:val="106"/>
        </w:trPr>
        <w:tc>
          <w:tcPr>
            <w:tcW w:w="715" w:type="dxa"/>
            <w:shd w:val="clear" w:color="auto" w:fill="auto"/>
            <w:vAlign w:val="center"/>
          </w:tcPr>
          <w:p w:rsidR="00EF0842" w:rsidRPr="003B5800" w:rsidRDefault="00EF0842" w:rsidP="009365E2">
            <w:pPr>
              <w:suppressAutoHyphens/>
              <w:snapToGrid w:val="0"/>
              <w:rPr>
                <w:rFonts w:eastAsia="Arial" w:cs="Times New Roman"/>
                <w:color w:val="000000"/>
                <w:kern w:val="1"/>
                <w:lang w:eastAsia="hi-IN" w:bidi="hi-IN"/>
              </w:rPr>
            </w:pPr>
          </w:p>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b/>
                <w:bCs/>
                <w:color w:val="000000"/>
                <w:kern w:val="1"/>
                <w:lang w:eastAsia="hi-IN" w:bidi="hi-IN"/>
              </w:rPr>
              <w:t xml:space="preserve">D7. </w:t>
            </w:r>
          </w:p>
          <w:p w:rsidR="00EF0842" w:rsidRPr="003B5800" w:rsidRDefault="00EF0842" w:rsidP="009365E2">
            <w:pPr>
              <w:suppressAutoHyphens/>
              <w:rPr>
                <w:rFonts w:eastAsia="Arial" w:cs="Times New Roman"/>
                <w:color w:val="000000"/>
                <w:kern w:val="1"/>
                <w:lang w:eastAsia="hi-IN" w:bidi="hi-IN"/>
              </w:rPr>
            </w:pPr>
          </w:p>
        </w:tc>
        <w:tc>
          <w:tcPr>
            <w:tcW w:w="8919" w:type="dxa"/>
            <w:shd w:val="clear" w:color="auto" w:fill="auto"/>
            <w:vAlign w:val="center"/>
          </w:tcPr>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color w:val="000000"/>
                <w:kern w:val="1"/>
                <w:lang w:eastAsia="hi-IN" w:bidi="hi-IN"/>
              </w:rPr>
              <w:t xml:space="preserve">Dispensa dall’utilizzo di tempi standard </w:t>
            </w:r>
          </w:p>
        </w:tc>
      </w:tr>
      <w:tr w:rsidR="00EF0842" w:rsidRPr="003B5800" w:rsidTr="009365E2">
        <w:trPr>
          <w:trHeight w:val="106"/>
        </w:trPr>
        <w:tc>
          <w:tcPr>
            <w:tcW w:w="715" w:type="dxa"/>
            <w:shd w:val="clear" w:color="auto" w:fill="auto"/>
            <w:vAlign w:val="center"/>
          </w:tcPr>
          <w:p w:rsidR="00EF0842" w:rsidRPr="003B5800" w:rsidRDefault="00EF0842" w:rsidP="009365E2">
            <w:pPr>
              <w:suppressAutoHyphens/>
              <w:snapToGrid w:val="0"/>
              <w:rPr>
                <w:rFonts w:eastAsia="Arial" w:cs="Times New Roman"/>
                <w:color w:val="000000"/>
                <w:kern w:val="1"/>
                <w:lang w:eastAsia="hi-IN" w:bidi="hi-IN"/>
              </w:rPr>
            </w:pPr>
          </w:p>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b/>
                <w:bCs/>
                <w:color w:val="000000"/>
                <w:kern w:val="1"/>
                <w:lang w:eastAsia="hi-IN" w:bidi="hi-IN"/>
              </w:rPr>
              <w:t xml:space="preserve">D8. </w:t>
            </w:r>
          </w:p>
          <w:p w:rsidR="00EF0842" w:rsidRPr="003B5800" w:rsidRDefault="00EF0842" w:rsidP="009365E2">
            <w:pPr>
              <w:suppressAutoHyphens/>
              <w:rPr>
                <w:rFonts w:eastAsia="Arial" w:cs="Times New Roman"/>
                <w:color w:val="000000"/>
                <w:kern w:val="1"/>
                <w:lang w:eastAsia="hi-IN" w:bidi="hi-IN"/>
              </w:rPr>
            </w:pPr>
          </w:p>
        </w:tc>
        <w:tc>
          <w:tcPr>
            <w:tcW w:w="8919" w:type="dxa"/>
            <w:shd w:val="clear" w:color="auto" w:fill="auto"/>
            <w:vAlign w:val="center"/>
          </w:tcPr>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color w:val="000000"/>
                <w:kern w:val="1"/>
                <w:lang w:eastAsia="hi-IN" w:bidi="hi-IN"/>
              </w:rPr>
              <w:t xml:space="preserve">Riduzione delle consegne senza modificare gli obiettivi </w:t>
            </w:r>
          </w:p>
        </w:tc>
      </w:tr>
      <w:tr w:rsidR="00EF0842" w:rsidRPr="003B5800" w:rsidTr="009365E2">
        <w:trPr>
          <w:trHeight w:val="232"/>
        </w:trPr>
        <w:tc>
          <w:tcPr>
            <w:tcW w:w="715" w:type="dxa"/>
            <w:shd w:val="clear" w:color="auto" w:fill="auto"/>
            <w:vAlign w:val="center"/>
          </w:tcPr>
          <w:p w:rsidR="00EF0842" w:rsidRPr="003B5800" w:rsidRDefault="00EF0842" w:rsidP="009365E2">
            <w:pPr>
              <w:suppressAutoHyphens/>
              <w:snapToGrid w:val="0"/>
              <w:rPr>
                <w:rFonts w:eastAsia="Arial" w:cs="Times New Roman"/>
                <w:color w:val="000000"/>
                <w:kern w:val="1"/>
                <w:lang w:eastAsia="hi-IN" w:bidi="hi-IN"/>
              </w:rPr>
            </w:pPr>
          </w:p>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b/>
                <w:bCs/>
                <w:color w:val="000000"/>
                <w:kern w:val="1"/>
                <w:lang w:eastAsia="hi-IN" w:bidi="hi-IN"/>
              </w:rPr>
              <w:t xml:space="preserve">D9. </w:t>
            </w:r>
          </w:p>
          <w:p w:rsidR="00EF0842" w:rsidRPr="003B5800" w:rsidRDefault="00EF0842" w:rsidP="009365E2">
            <w:pPr>
              <w:suppressAutoHyphens/>
              <w:rPr>
                <w:rFonts w:eastAsia="Arial" w:cs="Times New Roman"/>
                <w:color w:val="000000"/>
                <w:kern w:val="1"/>
                <w:lang w:eastAsia="hi-IN" w:bidi="hi-IN"/>
              </w:rPr>
            </w:pPr>
          </w:p>
        </w:tc>
        <w:tc>
          <w:tcPr>
            <w:tcW w:w="8919" w:type="dxa"/>
            <w:shd w:val="clear" w:color="auto" w:fill="auto"/>
            <w:vAlign w:val="center"/>
          </w:tcPr>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color w:val="000000"/>
                <w:kern w:val="1"/>
                <w:lang w:eastAsia="hi-IN" w:bidi="hi-IN"/>
              </w:rPr>
              <w:t xml:space="preserve">Dispensa da un eccessivo carico di compiti con riadattamento e riduzione delle pagine da studiare, senza modificare gli obiettivi </w:t>
            </w:r>
          </w:p>
        </w:tc>
      </w:tr>
      <w:tr w:rsidR="00EF0842" w:rsidRPr="003B5800" w:rsidTr="009365E2">
        <w:trPr>
          <w:trHeight w:val="106"/>
        </w:trPr>
        <w:tc>
          <w:tcPr>
            <w:tcW w:w="715" w:type="dxa"/>
            <w:shd w:val="clear" w:color="auto" w:fill="auto"/>
            <w:vAlign w:val="center"/>
          </w:tcPr>
          <w:p w:rsidR="00EF0842" w:rsidRPr="003B5800" w:rsidRDefault="00EF0842" w:rsidP="009365E2">
            <w:pPr>
              <w:suppressAutoHyphens/>
              <w:snapToGrid w:val="0"/>
              <w:rPr>
                <w:rFonts w:eastAsia="Arial" w:cs="Times New Roman"/>
                <w:color w:val="000000"/>
                <w:kern w:val="1"/>
                <w:lang w:eastAsia="hi-IN" w:bidi="hi-IN"/>
              </w:rPr>
            </w:pPr>
          </w:p>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b/>
                <w:bCs/>
                <w:color w:val="000000"/>
                <w:kern w:val="1"/>
                <w:lang w:eastAsia="hi-IN" w:bidi="hi-IN"/>
              </w:rPr>
              <w:t xml:space="preserve">D10. </w:t>
            </w:r>
          </w:p>
          <w:p w:rsidR="00EF0842" w:rsidRPr="003B5800" w:rsidRDefault="00EF0842" w:rsidP="009365E2">
            <w:pPr>
              <w:suppressAutoHyphens/>
              <w:rPr>
                <w:rFonts w:eastAsia="Arial" w:cs="Times New Roman"/>
                <w:color w:val="000000"/>
                <w:kern w:val="1"/>
                <w:lang w:eastAsia="hi-IN" w:bidi="hi-IN"/>
              </w:rPr>
            </w:pPr>
          </w:p>
        </w:tc>
        <w:tc>
          <w:tcPr>
            <w:tcW w:w="8919" w:type="dxa"/>
            <w:shd w:val="clear" w:color="auto" w:fill="auto"/>
            <w:vAlign w:val="center"/>
          </w:tcPr>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color w:val="000000"/>
                <w:kern w:val="1"/>
                <w:lang w:eastAsia="hi-IN" w:bidi="hi-IN"/>
              </w:rPr>
              <w:t xml:space="preserve">Dispensa dalla sovrapposizione di compiti e interrogazioni di più materie </w:t>
            </w:r>
          </w:p>
        </w:tc>
      </w:tr>
      <w:tr w:rsidR="00EF0842" w:rsidRPr="003B5800" w:rsidTr="009365E2">
        <w:trPr>
          <w:trHeight w:val="233"/>
        </w:trPr>
        <w:tc>
          <w:tcPr>
            <w:tcW w:w="715" w:type="dxa"/>
            <w:shd w:val="clear" w:color="auto" w:fill="auto"/>
            <w:vAlign w:val="center"/>
          </w:tcPr>
          <w:p w:rsidR="00EF0842" w:rsidRPr="003B5800" w:rsidRDefault="00EF0842" w:rsidP="009365E2">
            <w:pPr>
              <w:suppressAutoHyphens/>
              <w:snapToGrid w:val="0"/>
              <w:rPr>
                <w:rFonts w:eastAsia="Arial" w:cs="Times New Roman"/>
                <w:color w:val="000000"/>
                <w:kern w:val="1"/>
                <w:lang w:eastAsia="hi-IN" w:bidi="hi-IN"/>
              </w:rPr>
            </w:pPr>
          </w:p>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b/>
                <w:bCs/>
                <w:color w:val="000000"/>
                <w:kern w:val="1"/>
                <w:lang w:eastAsia="hi-IN" w:bidi="hi-IN"/>
              </w:rPr>
              <w:t xml:space="preserve">D11. </w:t>
            </w:r>
          </w:p>
          <w:p w:rsidR="00EF0842" w:rsidRPr="003B5800" w:rsidRDefault="00EF0842" w:rsidP="009365E2">
            <w:pPr>
              <w:suppressAutoHyphens/>
              <w:rPr>
                <w:rFonts w:eastAsia="Arial" w:cs="Times New Roman"/>
                <w:color w:val="000000"/>
                <w:kern w:val="1"/>
                <w:lang w:eastAsia="hi-IN" w:bidi="hi-IN"/>
              </w:rPr>
            </w:pPr>
          </w:p>
        </w:tc>
        <w:tc>
          <w:tcPr>
            <w:tcW w:w="8919" w:type="dxa"/>
            <w:shd w:val="clear" w:color="auto" w:fill="auto"/>
            <w:vAlign w:val="center"/>
          </w:tcPr>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color w:val="000000"/>
                <w:kern w:val="1"/>
                <w:lang w:eastAsia="hi-IN" w:bidi="hi-IN"/>
              </w:rPr>
              <w:t xml:space="preserve">Dispensa parziale dallo studio della lingua straniera in forma scritta, che verrà valutata in percentuale minore rispetto all’orale non considerando errori ortografici e di spelling </w:t>
            </w:r>
          </w:p>
        </w:tc>
      </w:tr>
      <w:tr w:rsidR="00EF0842" w:rsidRPr="003B5800" w:rsidTr="009365E2">
        <w:trPr>
          <w:trHeight w:val="233"/>
        </w:trPr>
        <w:tc>
          <w:tcPr>
            <w:tcW w:w="715" w:type="dxa"/>
            <w:shd w:val="clear" w:color="auto" w:fill="auto"/>
            <w:vAlign w:val="center"/>
          </w:tcPr>
          <w:p w:rsidR="00EF0842" w:rsidRPr="003B5800" w:rsidRDefault="00EF0842" w:rsidP="009365E2">
            <w:pPr>
              <w:suppressAutoHyphens/>
              <w:snapToGrid w:val="0"/>
              <w:rPr>
                <w:rFonts w:eastAsia="Arial" w:cs="Times New Roman"/>
                <w:color w:val="000000"/>
                <w:kern w:val="1"/>
                <w:lang w:eastAsia="hi-IN" w:bidi="hi-IN"/>
              </w:rPr>
            </w:pPr>
          </w:p>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b/>
                <w:bCs/>
                <w:color w:val="000000"/>
                <w:kern w:val="1"/>
                <w:lang w:eastAsia="hi-IN" w:bidi="hi-IN"/>
              </w:rPr>
              <w:t xml:space="preserve">D12. </w:t>
            </w:r>
          </w:p>
          <w:p w:rsidR="00EF0842" w:rsidRPr="003B5800" w:rsidRDefault="00EF0842" w:rsidP="009365E2">
            <w:pPr>
              <w:suppressAutoHyphens/>
              <w:rPr>
                <w:rFonts w:eastAsia="Arial" w:cs="Times New Roman"/>
                <w:color w:val="000000"/>
                <w:kern w:val="1"/>
                <w:lang w:eastAsia="hi-IN" w:bidi="hi-IN"/>
              </w:rPr>
            </w:pPr>
          </w:p>
        </w:tc>
        <w:tc>
          <w:tcPr>
            <w:tcW w:w="8919" w:type="dxa"/>
            <w:shd w:val="clear" w:color="auto" w:fill="auto"/>
            <w:vAlign w:val="center"/>
          </w:tcPr>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color w:val="000000"/>
                <w:kern w:val="1"/>
                <w:lang w:eastAsia="hi-IN" w:bidi="hi-IN"/>
              </w:rPr>
              <w:t xml:space="preserve">Integrazione dei libri di testo con appunti su supporto registrato, digitalizzato o cartaceo stampato sintesi vocale, mappe, schemi, formulari </w:t>
            </w:r>
          </w:p>
        </w:tc>
      </w:tr>
      <w:tr w:rsidR="00EF0842" w:rsidRPr="003B5800" w:rsidTr="009365E2">
        <w:trPr>
          <w:trHeight w:val="232"/>
        </w:trPr>
        <w:tc>
          <w:tcPr>
            <w:tcW w:w="715" w:type="dxa"/>
            <w:shd w:val="clear" w:color="auto" w:fill="auto"/>
            <w:vAlign w:val="center"/>
          </w:tcPr>
          <w:p w:rsidR="00EF0842" w:rsidRPr="003B5800" w:rsidRDefault="00EF0842" w:rsidP="009365E2">
            <w:pPr>
              <w:suppressAutoHyphens/>
              <w:snapToGrid w:val="0"/>
              <w:rPr>
                <w:rFonts w:eastAsia="Arial" w:cs="Times New Roman"/>
                <w:color w:val="000000"/>
                <w:kern w:val="1"/>
                <w:lang w:eastAsia="hi-IN" w:bidi="hi-IN"/>
              </w:rPr>
            </w:pPr>
          </w:p>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b/>
                <w:bCs/>
                <w:color w:val="000000"/>
                <w:kern w:val="1"/>
                <w:lang w:eastAsia="hi-IN" w:bidi="hi-IN"/>
              </w:rPr>
              <w:t xml:space="preserve">D13. </w:t>
            </w:r>
          </w:p>
          <w:p w:rsidR="00EF0842" w:rsidRPr="003B5800" w:rsidRDefault="00EF0842" w:rsidP="009365E2">
            <w:pPr>
              <w:suppressAutoHyphens/>
              <w:rPr>
                <w:rFonts w:eastAsia="Arial" w:cs="Times New Roman"/>
                <w:color w:val="000000"/>
                <w:kern w:val="1"/>
                <w:lang w:eastAsia="hi-IN" w:bidi="hi-IN"/>
              </w:rPr>
            </w:pPr>
          </w:p>
        </w:tc>
        <w:tc>
          <w:tcPr>
            <w:tcW w:w="8919" w:type="dxa"/>
            <w:shd w:val="clear" w:color="auto" w:fill="auto"/>
          </w:tcPr>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color w:val="000000"/>
                <w:kern w:val="1"/>
                <w:lang w:eastAsia="hi-IN" w:bidi="hi-IN"/>
              </w:rPr>
              <w:t xml:space="preserve">Lettura delle consegne degli esercizi e/o fornitura, durante le verifiche, di prove su supporto digitalizzato leggibili dalla sintesi vocale </w:t>
            </w:r>
          </w:p>
        </w:tc>
      </w:tr>
      <w:tr w:rsidR="00EF0842" w:rsidRPr="003B5800" w:rsidTr="009365E2">
        <w:trPr>
          <w:trHeight w:val="232"/>
        </w:trPr>
        <w:tc>
          <w:tcPr>
            <w:tcW w:w="715" w:type="dxa"/>
            <w:shd w:val="clear" w:color="auto" w:fill="auto"/>
            <w:vAlign w:val="center"/>
          </w:tcPr>
          <w:p w:rsidR="00EF0842" w:rsidRPr="003B5800" w:rsidRDefault="00EF0842" w:rsidP="009365E2">
            <w:pPr>
              <w:suppressAutoHyphens/>
              <w:snapToGrid w:val="0"/>
              <w:rPr>
                <w:rFonts w:eastAsia="Arial" w:cs="Times New Roman"/>
                <w:color w:val="000000"/>
                <w:kern w:val="1"/>
                <w:lang w:eastAsia="hi-IN" w:bidi="hi-IN"/>
              </w:rPr>
            </w:pPr>
          </w:p>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b/>
                <w:bCs/>
                <w:color w:val="000000"/>
                <w:kern w:val="1"/>
                <w:lang w:eastAsia="hi-IN" w:bidi="hi-IN"/>
              </w:rPr>
              <w:t xml:space="preserve">D14. </w:t>
            </w:r>
          </w:p>
          <w:p w:rsidR="00EF0842" w:rsidRPr="003B5800" w:rsidRDefault="00EF0842" w:rsidP="009365E2">
            <w:pPr>
              <w:suppressAutoHyphens/>
              <w:rPr>
                <w:rFonts w:eastAsia="Arial" w:cs="Times New Roman"/>
                <w:color w:val="000000"/>
                <w:kern w:val="1"/>
                <w:lang w:eastAsia="hi-IN" w:bidi="hi-IN"/>
              </w:rPr>
            </w:pPr>
          </w:p>
        </w:tc>
        <w:tc>
          <w:tcPr>
            <w:tcW w:w="8919" w:type="dxa"/>
            <w:shd w:val="clear" w:color="auto" w:fill="auto"/>
            <w:vAlign w:val="center"/>
          </w:tcPr>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color w:val="000000"/>
                <w:kern w:val="1"/>
                <w:lang w:eastAsia="hi-IN" w:bidi="hi-IN"/>
              </w:rPr>
              <w:t xml:space="preserve">Parziale sostituzione o completamento delle verifiche scritte con prove orali consentendo l’uso di schemi riadattati e/o mappe durante l’interrogazione </w:t>
            </w:r>
          </w:p>
        </w:tc>
      </w:tr>
      <w:tr w:rsidR="00EF0842" w:rsidRPr="003B5800" w:rsidTr="009365E2">
        <w:trPr>
          <w:trHeight w:val="106"/>
        </w:trPr>
        <w:tc>
          <w:tcPr>
            <w:tcW w:w="715" w:type="dxa"/>
            <w:shd w:val="clear" w:color="auto" w:fill="auto"/>
            <w:vAlign w:val="center"/>
          </w:tcPr>
          <w:p w:rsidR="00EF0842" w:rsidRPr="003B5800" w:rsidRDefault="00EF0842" w:rsidP="009365E2">
            <w:pPr>
              <w:suppressAutoHyphens/>
              <w:snapToGrid w:val="0"/>
              <w:rPr>
                <w:rFonts w:eastAsia="Arial" w:cs="Times New Roman"/>
                <w:color w:val="000000"/>
                <w:kern w:val="1"/>
                <w:lang w:eastAsia="hi-IN" w:bidi="hi-IN"/>
              </w:rPr>
            </w:pPr>
          </w:p>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b/>
                <w:bCs/>
                <w:color w:val="000000"/>
                <w:kern w:val="1"/>
                <w:lang w:eastAsia="hi-IN" w:bidi="hi-IN"/>
              </w:rPr>
              <w:t xml:space="preserve">D15. </w:t>
            </w:r>
          </w:p>
          <w:p w:rsidR="00EF0842" w:rsidRPr="003B5800" w:rsidRDefault="00EF0842" w:rsidP="009365E2">
            <w:pPr>
              <w:suppressAutoHyphens/>
              <w:rPr>
                <w:rFonts w:eastAsia="Arial" w:cs="Times New Roman"/>
                <w:color w:val="000000"/>
                <w:kern w:val="1"/>
                <w:lang w:eastAsia="hi-IN" w:bidi="hi-IN"/>
              </w:rPr>
            </w:pPr>
          </w:p>
        </w:tc>
        <w:tc>
          <w:tcPr>
            <w:tcW w:w="8919" w:type="dxa"/>
            <w:shd w:val="clear" w:color="auto" w:fill="auto"/>
            <w:vAlign w:val="center"/>
          </w:tcPr>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color w:val="000000"/>
                <w:kern w:val="1"/>
                <w:lang w:eastAsia="hi-IN" w:bidi="hi-IN"/>
              </w:rPr>
              <w:t xml:space="preserve">Controllo, da parte dei docenti, della gestione del diario (corretta trascrizione di compiti/avvisi) </w:t>
            </w:r>
          </w:p>
        </w:tc>
      </w:tr>
      <w:tr w:rsidR="00EF0842" w:rsidRPr="003B5800" w:rsidTr="003B5800">
        <w:trPr>
          <w:trHeight w:val="739"/>
        </w:trPr>
        <w:tc>
          <w:tcPr>
            <w:tcW w:w="715" w:type="dxa"/>
            <w:shd w:val="clear" w:color="auto" w:fill="auto"/>
            <w:vAlign w:val="center"/>
          </w:tcPr>
          <w:p w:rsidR="00EF0842" w:rsidRPr="003B5800" w:rsidRDefault="00EF0842" w:rsidP="009365E2">
            <w:pPr>
              <w:suppressAutoHyphens/>
              <w:snapToGrid w:val="0"/>
              <w:rPr>
                <w:rFonts w:eastAsia="Arial" w:cs="Times New Roman"/>
                <w:color w:val="000000"/>
                <w:kern w:val="1"/>
                <w:lang w:eastAsia="hi-IN" w:bidi="hi-IN"/>
              </w:rPr>
            </w:pPr>
          </w:p>
          <w:p w:rsidR="00EF0842" w:rsidRPr="003B5800" w:rsidRDefault="00EF0842" w:rsidP="009365E2">
            <w:pPr>
              <w:suppressAutoHyphens/>
              <w:rPr>
                <w:rFonts w:eastAsia="Arial" w:cs="Times New Roman"/>
                <w:color w:val="000000"/>
                <w:kern w:val="1"/>
                <w:lang w:eastAsia="hi-IN" w:bidi="hi-IN"/>
              </w:rPr>
            </w:pPr>
          </w:p>
        </w:tc>
        <w:tc>
          <w:tcPr>
            <w:tcW w:w="8919" w:type="dxa"/>
            <w:shd w:val="clear" w:color="auto" w:fill="auto"/>
            <w:vAlign w:val="center"/>
          </w:tcPr>
          <w:p w:rsidR="00EF0842" w:rsidRPr="003B5800" w:rsidRDefault="00EF0842" w:rsidP="009365E2">
            <w:pPr>
              <w:suppressAutoHyphens/>
              <w:rPr>
                <w:rFonts w:eastAsia="Arial" w:cs="Times New Roman"/>
                <w:color w:val="000000"/>
                <w:kern w:val="1"/>
                <w:lang w:eastAsia="hi-IN" w:bidi="hi-IN"/>
              </w:rPr>
            </w:pPr>
            <w:r w:rsidRPr="003B5800">
              <w:rPr>
                <w:rFonts w:eastAsia="Arial" w:cs="Times New Roman"/>
                <w:color w:val="000000"/>
                <w:kern w:val="1"/>
                <w:lang w:eastAsia="hi-IN" w:bidi="hi-IN"/>
              </w:rPr>
              <w:t>Altro.............................................................................................................</w:t>
            </w:r>
          </w:p>
        </w:tc>
      </w:tr>
    </w:tbl>
    <w:p w:rsidR="00EF0842" w:rsidRPr="0008609B" w:rsidRDefault="00EF0842" w:rsidP="00EF0842">
      <w:pPr>
        <w:suppressAutoHyphens/>
        <w:jc w:val="center"/>
        <w:rPr>
          <w:rFonts w:eastAsia="Times New Roman" w:cs="Times New Roman"/>
          <w:sz w:val="24"/>
          <w:szCs w:val="24"/>
          <w:lang w:eastAsia="ar-SA"/>
        </w:rPr>
      </w:pPr>
    </w:p>
    <w:p w:rsidR="00EF0842" w:rsidRPr="0008609B" w:rsidRDefault="00EF0842" w:rsidP="00EF0842">
      <w:pPr>
        <w:suppressAutoHyphens/>
        <w:jc w:val="both"/>
        <w:rPr>
          <w:rFonts w:eastAsia="Times New Roman" w:cs="Times New Roman"/>
          <w:b/>
          <w:bCs/>
          <w:sz w:val="24"/>
          <w:szCs w:val="24"/>
          <w:lang w:eastAsia="ar-SA"/>
        </w:rPr>
      </w:pPr>
      <w:r w:rsidRPr="0008609B">
        <w:rPr>
          <w:rFonts w:eastAsia="Times New Roman" w:cs="Times New Roman"/>
          <w:b/>
          <w:bCs/>
          <w:sz w:val="24"/>
          <w:szCs w:val="24"/>
          <w:lang w:eastAsia="ar-SA"/>
        </w:rPr>
        <w:lastRenderedPageBreak/>
        <w:t xml:space="preserve">* </w:t>
      </w:r>
      <w:r w:rsidRPr="0008609B">
        <w:rPr>
          <w:rFonts w:eastAsia="font276" w:cs="Times New Roman"/>
          <w:b/>
          <w:sz w:val="24"/>
          <w:szCs w:val="24"/>
          <w:lang w:eastAsia="ar-SA"/>
        </w:rPr>
        <w:t>Per gli alunni in situazione di svantaggio socioeconomico, linguistico e culturale, le misure dispensative devono avere carattere transitorio. " ln ogni caso, non si potrà accedere allo dispensa dalle prove scritte di lingua straniera se non in presenza di uno specifico disturbo clinicamente diagnosticato, secondo quanto previsto dall'art. 6 del DM.n. 5669 del 12 luglio 2011 e dalle allegate Linee guida". Per gli alunni stranieri non in possesso delle necessarie conoscenze e competenze nella lingua italiana è possibile prevedere, inoltre, che le due ore di insegnamento della lingua comunitaria nella scuola secondaria di primo grado vengano utilizzate per potenziare le competenze relative alla lingua italiana (Circolare Ministeriale n. 8, 6 marzo 2013, p .3).</w:t>
      </w:r>
    </w:p>
    <w:p w:rsidR="00EF0842" w:rsidRPr="0008609B" w:rsidRDefault="00EF0842" w:rsidP="00EF0842">
      <w:pPr>
        <w:suppressAutoHyphens/>
        <w:jc w:val="center"/>
        <w:rPr>
          <w:rFonts w:eastAsia="Times New Roman" w:cs="Times New Roman"/>
          <w:b/>
          <w:bCs/>
          <w:sz w:val="24"/>
          <w:szCs w:val="24"/>
          <w:lang w:eastAsia="ar-SA"/>
        </w:rPr>
      </w:pPr>
    </w:p>
    <w:p w:rsidR="00EF0842" w:rsidRPr="0008609B" w:rsidRDefault="00EF0842" w:rsidP="00EF0842">
      <w:pPr>
        <w:suppressAutoHyphens/>
        <w:jc w:val="center"/>
        <w:rPr>
          <w:rFonts w:eastAsia="Times New Roman" w:cs="Times New Roman"/>
          <w:b/>
          <w:bCs/>
          <w:sz w:val="24"/>
          <w:szCs w:val="24"/>
          <w:lang w:eastAsia="ar-SA"/>
        </w:rPr>
      </w:pPr>
    </w:p>
    <w:p w:rsidR="00EF0842" w:rsidRPr="0008609B" w:rsidRDefault="00EF0842" w:rsidP="00EF0842">
      <w:pPr>
        <w:suppressAutoHyphens/>
        <w:jc w:val="center"/>
        <w:rPr>
          <w:rFonts w:eastAsia="Times New Roman" w:cs="Times New Roman"/>
          <w:b/>
          <w:bCs/>
          <w:sz w:val="24"/>
          <w:szCs w:val="24"/>
          <w:lang w:eastAsia="ar-SA"/>
        </w:rPr>
      </w:pPr>
      <w:r w:rsidRPr="0008609B">
        <w:rPr>
          <w:rFonts w:eastAsia="Times New Roman" w:cs="Times New Roman"/>
          <w:b/>
          <w:bCs/>
          <w:sz w:val="24"/>
          <w:szCs w:val="24"/>
          <w:lang w:eastAsia="ar-SA"/>
        </w:rPr>
        <w:t>ALLEGATO 2</w:t>
      </w:r>
    </w:p>
    <w:p w:rsidR="00EF0842" w:rsidRPr="0008609B" w:rsidRDefault="00EF0842" w:rsidP="00EF0842">
      <w:pPr>
        <w:suppressAutoHyphens/>
        <w:jc w:val="center"/>
        <w:rPr>
          <w:rFonts w:eastAsia="Times New Roman" w:cs="Times New Roman"/>
          <w:b/>
          <w:bCs/>
          <w:sz w:val="24"/>
          <w:szCs w:val="24"/>
          <w:lang w:eastAsia="ar-SA"/>
        </w:rPr>
      </w:pPr>
    </w:p>
    <w:p w:rsidR="00EF0842" w:rsidRPr="0008609B" w:rsidRDefault="00EF0842" w:rsidP="00EF0842">
      <w:pPr>
        <w:suppressAutoHyphens/>
        <w:jc w:val="center"/>
        <w:rPr>
          <w:rFonts w:eastAsia="Times New Roman" w:cs="Times New Roman"/>
          <w:b/>
          <w:bCs/>
          <w:sz w:val="24"/>
          <w:szCs w:val="24"/>
          <w:lang w:eastAsia="ar-SA"/>
        </w:rPr>
      </w:pPr>
    </w:p>
    <w:tbl>
      <w:tblPr>
        <w:tblW w:w="0" w:type="auto"/>
        <w:tblInd w:w="88" w:type="dxa"/>
        <w:tblLayout w:type="fixed"/>
        <w:tblLook w:val="0000"/>
      </w:tblPr>
      <w:tblGrid>
        <w:gridCol w:w="770"/>
        <w:gridCol w:w="8883"/>
      </w:tblGrid>
      <w:tr w:rsidR="00EF0842" w:rsidRPr="0008609B" w:rsidTr="009365E2">
        <w:trPr>
          <w:trHeight w:val="230"/>
        </w:trPr>
        <w:tc>
          <w:tcPr>
            <w:tcW w:w="9653" w:type="dxa"/>
            <w:gridSpan w:val="2"/>
            <w:shd w:val="clear" w:color="auto" w:fill="auto"/>
          </w:tcPr>
          <w:p w:rsidR="00EF0842" w:rsidRPr="0008609B" w:rsidRDefault="00EF0842" w:rsidP="009365E2">
            <w:pPr>
              <w:suppressAutoHyphens/>
              <w:jc w:val="center"/>
              <w:rPr>
                <w:rFonts w:eastAsia="Arial" w:cs="Times New Roman"/>
                <w:b/>
                <w:bCs/>
                <w:color w:val="000000"/>
                <w:kern w:val="1"/>
                <w:sz w:val="24"/>
                <w:szCs w:val="24"/>
                <w:lang w:eastAsia="hi-IN" w:bidi="hi-IN"/>
              </w:rPr>
            </w:pPr>
            <w:r w:rsidRPr="0008609B">
              <w:rPr>
                <w:rFonts w:eastAsia="Arial" w:cs="Times New Roman"/>
                <w:b/>
                <w:bCs/>
                <w:color w:val="000000"/>
                <w:kern w:val="1"/>
                <w:sz w:val="24"/>
                <w:szCs w:val="24"/>
                <w:lang w:eastAsia="hi-IN" w:bidi="hi-IN"/>
              </w:rPr>
              <w:t xml:space="preserve">STRUMENTI COMPENSATIVI </w:t>
            </w:r>
            <w:r w:rsidRPr="0008609B">
              <w:rPr>
                <w:rFonts w:eastAsia="Arial" w:cs="Times New Roman"/>
                <w:color w:val="000000"/>
                <w:kern w:val="1"/>
                <w:sz w:val="24"/>
                <w:szCs w:val="24"/>
                <w:lang w:eastAsia="hi-IN" w:bidi="hi-IN"/>
              </w:rPr>
              <w:t>*</w:t>
            </w:r>
          </w:p>
          <w:p w:rsidR="00EF0842" w:rsidRPr="0008609B" w:rsidRDefault="00EF0842" w:rsidP="009365E2">
            <w:pPr>
              <w:suppressAutoHyphens/>
              <w:jc w:val="center"/>
              <w:rPr>
                <w:rFonts w:eastAsia="Arial" w:cs="Times New Roman"/>
                <w:color w:val="000000"/>
                <w:kern w:val="1"/>
                <w:sz w:val="24"/>
                <w:szCs w:val="24"/>
                <w:lang w:eastAsia="hi-IN" w:bidi="hi-IN"/>
              </w:rPr>
            </w:pPr>
          </w:p>
        </w:tc>
      </w:tr>
      <w:tr w:rsidR="00EF0842" w:rsidRPr="0008609B" w:rsidTr="009365E2">
        <w:trPr>
          <w:trHeight w:val="112"/>
        </w:trPr>
        <w:tc>
          <w:tcPr>
            <w:tcW w:w="770" w:type="dxa"/>
            <w:shd w:val="clear" w:color="auto" w:fill="auto"/>
          </w:tcPr>
          <w:p w:rsidR="00EF0842" w:rsidRPr="0008609B" w:rsidRDefault="00EF0842" w:rsidP="009365E2">
            <w:pPr>
              <w:suppressAutoHyphens/>
              <w:snapToGrid w:val="0"/>
              <w:rPr>
                <w:rFonts w:eastAsia="Arial" w:cs="Times New Roman"/>
                <w:color w:val="000000"/>
                <w:kern w:val="1"/>
                <w:sz w:val="24"/>
                <w:szCs w:val="24"/>
                <w:lang w:eastAsia="hi-IN" w:bidi="hi-IN"/>
              </w:rPr>
            </w:pPr>
          </w:p>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b/>
                <w:bCs/>
                <w:color w:val="000000"/>
                <w:kern w:val="1"/>
                <w:sz w:val="24"/>
                <w:szCs w:val="24"/>
                <w:lang w:eastAsia="hi-IN" w:bidi="hi-IN"/>
              </w:rPr>
              <w:t xml:space="preserve">C1. </w:t>
            </w:r>
          </w:p>
          <w:p w:rsidR="00EF0842" w:rsidRPr="0008609B" w:rsidRDefault="00EF0842" w:rsidP="009365E2">
            <w:pPr>
              <w:suppressAutoHyphens/>
              <w:rPr>
                <w:rFonts w:eastAsia="Arial" w:cs="Times New Roman"/>
                <w:color w:val="000000"/>
                <w:kern w:val="1"/>
                <w:sz w:val="24"/>
                <w:szCs w:val="24"/>
                <w:lang w:eastAsia="hi-IN" w:bidi="hi-IN"/>
              </w:rPr>
            </w:pPr>
          </w:p>
        </w:tc>
        <w:tc>
          <w:tcPr>
            <w:tcW w:w="8883" w:type="dxa"/>
            <w:shd w:val="clear" w:color="auto" w:fill="auto"/>
            <w:vAlign w:val="center"/>
          </w:tcPr>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Utilizzo di computer della scuola quando disponibile oppure computer personale </w:t>
            </w:r>
          </w:p>
        </w:tc>
      </w:tr>
      <w:tr w:rsidR="00EF0842" w:rsidRPr="0008609B" w:rsidTr="009365E2">
        <w:trPr>
          <w:trHeight w:val="112"/>
        </w:trPr>
        <w:tc>
          <w:tcPr>
            <w:tcW w:w="770" w:type="dxa"/>
            <w:shd w:val="clear" w:color="auto" w:fill="auto"/>
          </w:tcPr>
          <w:p w:rsidR="00EF0842" w:rsidRPr="0008609B" w:rsidRDefault="00EF0842" w:rsidP="009365E2">
            <w:pPr>
              <w:suppressAutoHyphens/>
              <w:snapToGrid w:val="0"/>
              <w:rPr>
                <w:rFonts w:eastAsia="Arial" w:cs="Times New Roman"/>
                <w:color w:val="000000"/>
                <w:kern w:val="1"/>
                <w:sz w:val="24"/>
                <w:szCs w:val="24"/>
                <w:lang w:eastAsia="hi-IN" w:bidi="hi-IN"/>
              </w:rPr>
            </w:pPr>
          </w:p>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b/>
                <w:bCs/>
                <w:color w:val="000000"/>
                <w:kern w:val="1"/>
                <w:sz w:val="24"/>
                <w:szCs w:val="24"/>
                <w:lang w:eastAsia="hi-IN" w:bidi="hi-IN"/>
              </w:rPr>
              <w:t xml:space="preserve">C2. </w:t>
            </w:r>
          </w:p>
          <w:p w:rsidR="00EF0842" w:rsidRPr="0008609B" w:rsidRDefault="00EF0842" w:rsidP="009365E2">
            <w:pPr>
              <w:suppressAutoHyphens/>
              <w:rPr>
                <w:rFonts w:eastAsia="Arial" w:cs="Times New Roman"/>
                <w:color w:val="000000"/>
                <w:kern w:val="1"/>
                <w:sz w:val="24"/>
                <w:szCs w:val="24"/>
                <w:lang w:eastAsia="hi-IN" w:bidi="hi-IN"/>
              </w:rPr>
            </w:pPr>
          </w:p>
        </w:tc>
        <w:tc>
          <w:tcPr>
            <w:tcW w:w="8883" w:type="dxa"/>
            <w:shd w:val="clear" w:color="auto" w:fill="auto"/>
            <w:vAlign w:val="center"/>
          </w:tcPr>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Utilizzo di programmi di video-scrittura con correttore ortografico (anche per le lingue straniere) </w:t>
            </w:r>
          </w:p>
        </w:tc>
      </w:tr>
      <w:tr w:rsidR="00EF0842" w:rsidRPr="0008609B" w:rsidTr="009365E2">
        <w:trPr>
          <w:trHeight w:val="112"/>
        </w:trPr>
        <w:tc>
          <w:tcPr>
            <w:tcW w:w="770" w:type="dxa"/>
            <w:shd w:val="clear" w:color="auto" w:fill="auto"/>
          </w:tcPr>
          <w:p w:rsidR="00EF0842" w:rsidRPr="0008609B" w:rsidRDefault="00EF0842" w:rsidP="009365E2">
            <w:pPr>
              <w:suppressAutoHyphens/>
              <w:snapToGrid w:val="0"/>
              <w:rPr>
                <w:rFonts w:eastAsia="Arial" w:cs="Times New Roman"/>
                <w:color w:val="000000"/>
                <w:kern w:val="1"/>
                <w:sz w:val="24"/>
                <w:szCs w:val="24"/>
                <w:lang w:eastAsia="hi-IN" w:bidi="hi-IN"/>
              </w:rPr>
            </w:pPr>
          </w:p>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b/>
                <w:bCs/>
                <w:color w:val="000000"/>
                <w:kern w:val="1"/>
                <w:sz w:val="24"/>
                <w:szCs w:val="24"/>
                <w:lang w:eastAsia="hi-IN" w:bidi="hi-IN"/>
              </w:rPr>
              <w:t xml:space="preserve">C3. </w:t>
            </w:r>
          </w:p>
          <w:p w:rsidR="00EF0842" w:rsidRPr="0008609B" w:rsidRDefault="00EF0842" w:rsidP="009365E2">
            <w:pPr>
              <w:suppressAutoHyphens/>
              <w:rPr>
                <w:rFonts w:eastAsia="Arial" w:cs="Times New Roman"/>
                <w:color w:val="000000"/>
                <w:kern w:val="1"/>
                <w:sz w:val="24"/>
                <w:szCs w:val="24"/>
                <w:lang w:eastAsia="hi-IN" w:bidi="hi-IN"/>
              </w:rPr>
            </w:pPr>
          </w:p>
        </w:tc>
        <w:tc>
          <w:tcPr>
            <w:tcW w:w="8883" w:type="dxa"/>
            <w:shd w:val="clear" w:color="auto" w:fill="auto"/>
            <w:vAlign w:val="center"/>
          </w:tcPr>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Utilizzo di risorse audio (file audio digitali, audiolibri…). </w:t>
            </w:r>
          </w:p>
        </w:tc>
      </w:tr>
      <w:tr w:rsidR="00EF0842" w:rsidRPr="0008609B" w:rsidTr="009365E2">
        <w:trPr>
          <w:trHeight w:val="229"/>
        </w:trPr>
        <w:tc>
          <w:tcPr>
            <w:tcW w:w="770" w:type="dxa"/>
            <w:shd w:val="clear" w:color="auto" w:fill="auto"/>
          </w:tcPr>
          <w:p w:rsidR="00EF0842" w:rsidRPr="0008609B" w:rsidRDefault="00EF0842" w:rsidP="009365E2">
            <w:pPr>
              <w:suppressAutoHyphens/>
              <w:snapToGrid w:val="0"/>
              <w:rPr>
                <w:rFonts w:eastAsia="Arial" w:cs="Times New Roman"/>
                <w:color w:val="000000"/>
                <w:kern w:val="1"/>
                <w:sz w:val="24"/>
                <w:szCs w:val="24"/>
                <w:lang w:eastAsia="hi-IN" w:bidi="hi-IN"/>
              </w:rPr>
            </w:pPr>
          </w:p>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b/>
                <w:bCs/>
                <w:color w:val="000000"/>
                <w:kern w:val="1"/>
                <w:sz w:val="24"/>
                <w:szCs w:val="24"/>
                <w:lang w:eastAsia="hi-IN" w:bidi="hi-IN"/>
              </w:rPr>
              <w:t xml:space="preserve">C4. </w:t>
            </w:r>
          </w:p>
          <w:p w:rsidR="00EF0842" w:rsidRPr="0008609B" w:rsidRDefault="00EF0842" w:rsidP="009365E2">
            <w:pPr>
              <w:suppressAutoHyphens/>
              <w:rPr>
                <w:rFonts w:eastAsia="Arial" w:cs="Times New Roman"/>
                <w:color w:val="000000"/>
                <w:kern w:val="1"/>
                <w:sz w:val="24"/>
                <w:szCs w:val="24"/>
                <w:lang w:eastAsia="hi-IN" w:bidi="hi-IN"/>
              </w:rPr>
            </w:pPr>
          </w:p>
        </w:tc>
        <w:tc>
          <w:tcPr>
            <w:tcW w:w="8883" w:type="dxa"/>
            <w:shd w:val="clear" w:color="auto" w:fill="auto"/>
            <w:vAlign w:val="center"/>
          </w:tcPr>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Utilizzo di schemi, tabelle, mappe e diagrammi di flusso come supporto durante compiti e verifiche scritte </w:t>
            </w:r>
          </w:p>
        </w:tc>
      </w:tr>
      <w:tr w:rsidR="00EF0842" w:rsidRPr="0008609B" w:rsidTr="009365E2">
        <w:trPr>
          <w:trHeight w:val="229"/>
        </w:trPr>
        <w:tc>
          <w:tcPr>
            <w:tcW w:w="770" w:type="dxa"/>
            <w:shd w:val="clear" w:color="auto" w:fill="auto"/>
          </w:tcPr>
          <w:p w:rsidR="00EF0842" w:rsidRPr="0008609B" w:rsidRDefault="00EF0842" w:rsidP="009365E2">
            <w:pPr>
              <w:suppressAutoHyphens/>
              <w:snapToGrid w:val="0"/>
              <w:rPr>
                <w:rFonts w:eastAsia="Arial" w:cs="Times New Roman"/>
                <w:color w:val="000000"/>
                <w:kern w:val="1"/>
                <w:sz w:val="24"/>
                <w:szCs w:val="24"/>
                <w:lang w:eastAsia="hi-IN" w:bidi="hi-IN"/>
              </w:rPr>
            </w:pPr>
          </w:p>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b/>
                <w:bCs/>
                <w:color w:val="000000"/>
                <w:kern w:val="1"/>
                <w:sz w:val="24"/>
                <w:szCs w:val="24"/>
                <w:lang w:eastAsia="hi-IN" w:bidi="hi-IN"/>
              </w:rPr>
              <w:t xml:space="preserve">C5. </w:t>
            </w:r>
          </w:p>
          <w:p w:rsidR="00EF0842" w:rsidRPr="0008609B" w:rsidRDefault="00EF0842" w:rsidP="009365E2">
            <w:pPr>
              <w:suppressAutoHyphens/>
              <w:rPr>
                <w:rFonts w:eastAsia="Arial" w:cs="Times New Roman"/>
                <w:color w:val="000000"/>
                <w:kern w:val="1"/>
                <w:sz w:val="24"/>
                <w:szCs w:val="24"/>
                <w:lang w:eastAsia="hi-IN" w:bidi="hi-IN"/>
              </w:rPr>
            </w:pPr>
          </w:p>
        </w:tc>
        <w:tc>
          <w:tcPr>
            <w:tcW w:w="8883" w:type="dxa"/>
            <w:shd w:val="clear" w:color="auto" w:fill="auto"/>
            <w:vAlign w:val="center"/>
          </w:tcPr>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Utilizzo di formulari e di schemi e/o mappe delle varie discipline scientifiche come supporto durante compiti e verifiche scritte </w:t>
            </w:r>
          </w:p>
        </w:tc>
      </w:tr>
      <w:tr w:rsidR="00EF0842" w:rsidRPr="0008609B" w:rsidTr="009365E2">
        <w:trPr>
          <w:trHeight w:val="229"/>
        </w:trPr>
        <w:tc>
          <w:tcPr>
            <w:tcW w:w="770" w:type="dxa"/>
            <w:shd w:val="clear" w:color="auto" w:fill="auto"/>
          </w:tcPr>
          <w:p w:rsidR="00EF0842" w:rsidRPr="0008609B" w:rsidRDefault="00EF0842" w:rsidP="009365E2">
            <w:pPr>
              <w:suppressAutoHyphens/>
              <w:snapToGrid w:val="0"/>
              <w:rPr>
                <w:rFonts w:eastAsia="Arial" w:cs="Times New Roman"/>
                <w:color w:val="000000"/>
                <w:kern w:val="1"/>
                <w:sz w:val="24"/>
                <w:szCs w:val="24"/>
                <w:lang w:eastAsia="hi-IN" w:bidi="hi-IN"/>
              </w:rPr>
            </w:pPr>
          </w:p>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b/>
                <w:bCs/>
                <w:color w:val="000000"/>
                <w:kern w:val="1"/>
                <w:sz w:val="24"/>
                <w:szCs w:val="24"/>
                <w:lang w:eastAsia="hi-IN" w:bidi="hi-IN"/>
              </w:rPr>
              <w:t xml:space="preserve">C6. </w:t>
            </w:r>
          </w:p>
          <w:p w:rsidR="00EF0842" w:rsidRPr="0008609B" w:rsidRDefault="00EF0842" w:rsidP="009365E2">
            <w:pPr>
              <w:suppressAutoHyphens/>
              <w:rPr>
                <w:rFonts w:eastAsia="Arial" w:cs="Times New Roman"/>
                <w:color w:val="000000"/>
                <w:kern w:val="1"/>
                <w:sz w:val="24"/>
                <w:szCs w:val="24"/>
                <w:lang w:eastAsia="hi-IN" w:bidi="hi-IN"/>
              </w:rPr>
            </w:pPr>
          </w:p>
        </w:tc>
        <w:tc>
          <w:tcPr>
            <w:tcW w:w="8883" w:type="dxa"/>
            <w:shd w:val="clear" w:color="auto" w:fill="auto"/>
            <w:vAlign w:val="center"/>
          </w:tcPr>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Utilizzo di mappe e schemi durante le interrogazioni, eventualmente anche su supporto digitalizzato (presentazioni multimediali), per facilitare il recupero delle informazioni </w:t>
            </w:r>
          </w:p>
        </w:tc>
      </w:tr>
      <w:tr w:rsidR="00EF0842" w:rsidRPr="0008609B" w:rsidTr="009365E2">
        <w:trPr>
          <w:trHeight w:val="112"/>
        </w:trPr>
        <w:tc>
          <w:tcPr>
            <w:tcW w:w="770" w:type="dxa"/>
            <w:shd w:val="clear" w:color="auto" w:fill="auto"/>
          </w:tcPr>
          <w:p w:rsidR="00EF0842" w:rsidRPr="0008609B" w:rsidRDefault="00EF0842" w:rsidP="009365E2">
            <w:pPr>
              <w:suppressAutoHyphens/>
              <w:snapToGrid w:val="0"/>
              <w:rPr>
                <w:rFonts w:eastAsia="Arial" w:cs="Times New Roman"/>
                <w:color w:val="000000"/>
                <w:kern w:val="1"/>
                <w:sz w:val="24"/>
                <w:szCs w:val="24"/>
                <w:lang w:eastAsia="hi-IN" w:bidi="hi-IN"/>
              </w:rPr>
            </w:pPr>
          </w:p>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b/>
                <w:bCs/>
                <w:color w:val="000000"/>
                <w:kern w:val="1"/>
                <w:sz w:val="24"/>
                <w:szCs w:val="24"/>
                <w:lang w:eastAsia="hi-IN" w:bidi="hi-IN"/>
              </w:rPr>
              <w:t xml:space="preserve">C7. </w:t>
            </w:r>
          </w:p>
          <w:p w:rsidR="00EF0842" w:rsidRPr="0008609B" w:rsidRDefault="00EF0842" w:rsidP="009365E2">
            <w:pPr>
              <w:suppressAutoHyphens/>
              <w:rPr>
                <w:rFonts w:eastAsia="Arial" w:cs="Times New Roman"/>
                <w:color w:val="000000"/>
                <w:kern w:val="1"/>
                <w:sz w:val="24"/>
                <w:szCs w:val="24"/>
                <w:lang w:eastAsia="hi-IN" w:bidi="hi-IN"/>
              </w:rPr>
            </w:pPr>
          </w:p>
        </w:tc>
        <w:tc>
          <w:tcPr>
            <w:tcW w:w="8883" w:type="dxa"/>
            <w:shd w:val="clear" w:color="auto" w:fill="auto"/>
            <w:vAlign w:val="center"/>
          </w:tcPr>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Utilizzo di dizionari digitali (cd rom, risorse </w:t>
            </w:r>
            <w:r w:rsidRPr="0008609B">
              <w:rPr>
                <w:rFonts w:eastAsia="Arial" w:cs="Times New Roman"/>
                <w:i/>
                <w:iCs/>
                <w:color w:val="000000"/>
                <w:kern w:val="1"/>
                <w:sz w:val="24"/>
                <w:szCs w:val="24"/>
                <w:lang w:eastAsia="hi-IN" w:bidi="hi-IN"/>
              </w:rPr>
              <w:t>on line</w:t>
            </w:r>
            <w:r w:rsidRPr="0008609B">
              <w:rPr>
                <w:rFonts w:eastAsia="Arial" w:cs="Times New Roman"/>
                <w:color w:val="000000"/>
                <w:kern w:val="1"/>
                <w:sz w:val="24"/>
                <w:szCs w:val="24"/>
                <w:lang w:eastAsia="hi-IN" w:bidi="hi-IN"/>
              </w:rPr>
              <w:t xml:space="preserve">) </w:t>
            </w:r>
          </w:p>
        </w:tc>
      </w:tr>
      <w:tr w:rsidR="00EF0842" w:rsidRPr="0008609B" w:rsidTr="009365E2">
        <w:trPr>
          <w:trHeight w:val="112"/>
        </w:trPr>
        <w:tc>
          <w:tcPr>
            <w:tcW w:w="770" w:type="dxa"/>
            <w:shd w:val="clear" w:color="auto" w:fill="auto"/>
          </w:tcPr>
          <w:p w:rsidR="00EF0842" w:rsidRPr="0008609B" w:rsidRDefault="00EF0842" w:rsidP="009365E2">
            <w:pPr>
              <w:suppressAutoHyphens/>
              <w:snapToGrid w:val="0"/>
              <w:rPr>
                <w:rFonts w:eastAsia="Arial" w:cs="Times New Roman"/>
                <w:color w:val="000000"/>
                <w:kern w:val="1"/>
                <w:sz w:val="24"/>
                <w:szCs w:val="24"/>
                <w:lang w:eastAsia="hi-IN" w:bidi="hi-IN"/>
              </w:rPr>
            </w:pPr>
          </w:p>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b/>
                <w:bCs/>
                <w:color w:val="000000"/>
                <w:kern w:val="1"/>
                <w:sz w:val="24"/>
                <w:szCs w:val="24"/>
                <w:lang w:eastAsia="hi-IN" w:bidi="hi-IN"/>
              </w:rPr>
              <w:t xml:space="preserve">C8. </w:t>
            </w:r>
          </w:p>
          <w:p w:rsidR="00EF0842" w:rsidRPr="0008609B" w:rsidRDefault="00EF0842" w:rsidP="009365E2">
            <w:pPr>
              <w:suppressAutoHyphens/>
              <w:rPr>
                <w:rFonts w:eastAsia="Arial" w:cs="Times New Roman"/>
                <w:color w:val="000000"/>
                <w:kern w:val="1"/>
                <w:sz w:val="24"/>
                <w:szCs w:val="24"/>
                <w:lang w:eastAsia="hi-IN" w:bidi="hi-IN"/>
              </w:rPr>
            </w:pPr>
          </w:p>
        </w:tc>
        <w:tc>
          <w:tcPr>
            <w:tcW w:w="8883" w:type="dxa"/>
            <w:shd w:val="clear" w:color="auto" w:fill="auto"/>
            <w:vAlign w:val="center"/>
          </w:tcPr>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Utilizzo di software didattici e compensativi (</w:t>
            </w:r>
            <w:r w:rsidRPr="0008609B">
              <w:rPr>
                <w:rFonts w:eastAsia="Arial" w:cs="Times New Roman"/>
                <w:i/>
                <w:iCs/>
                <w:color w:val="000000"/>
                <w:kern w:val="1"/>
                <w:sz w:val="24"/>
                <w:szCs w:val="24"/>
                <w:lang w:eastAsia="hi-IN" w:bidi="hi-IN"/>
              </w:rPr>
              <w:t xml:space="preserve">free </w:t>
            </w:r>
            <w:r w:rsidRPr="0008609B">
              <w:rPr>
                <w:rFonts w:eastAsia="Arial" w:cs="Times New Roman"/>
                <w:color w:val="000000"/>
                <w:kern w:val="1"/>
                <w:sz w:val="24"/>
                <w:szCs w:val="24"/>
                <w:lang w:eastAsia="hi-IN" w:bidi="hi-IN"/>
              </w:rPr>
              <w:t xml:space="preserve">e/o commerciali) </w:t>
            </w:r>
          </w:p>
        </w:tc>
      </w:tr>
      <w:tr w:rsidR="00EF0842" w:rsidRPr="0008609B" w:rsidTr="009365E2">
        <w:trPr>
          <w:trHeight w:val="4020"/>
        </w:trPr>
        <w:tc>
          <w:tcPr>
            <w:tcW w:w="770" w:type="dxa"/>
            <w:shd w:val="clear" w:color="auto" w:fill="auto"/>
            <w:vAlign w:val="center"/>
          </w:tcPr>
          <w:p w:rsidR="00EF0842" w:rsidRPr="0008609B" w:rsidRDefault="00EF0842" w:rsidP="009365E2">
            <w:pPr>
              <w:suppressAutoHyphens/>
              <w:snapToGrid w:val="0"/>
              <w:rPr>
                <w:rFonts w:eastAsia="Arial" w:cs="Times New Roman"/>
                <w:color w:val="000000"/>
                <w:kern w:val="1"/>
                <w:sz w:val="24"/>
                <w:szCs w:val="24"/>
                <w:lang w:eastAsia="hi-IN" w:bidi="hi-IN"/>
              </w:rPr>
            </w:pPr>
          </w:p>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b/>
                <w:bCs/>
                <w:color w:val="000000"/>
                <w:kern w:val="1"/>
                <w:sz w:val="24"/>
                <w:szCs w:val="24"/>
                <w:lang w:eastAsia="hi-IN" w:bidi="hi-IN"/>
              </w:rPr>
              <w:t xml:space="preserve">C9. </w:t>
            </w:r>
          </w:p>
          <w:p w:rsidR="00EF0842" w:rsidRPr="0008609B" w:rsidRDefault="00EF0842" w:rsidP="009365E2">
            <w:pPr>
              <w:suppressAutoHyphens/>
              <w:rPr>
                <w:rFonts w:eastAsia="Arial" w:cs="Times New Roman"/>
                <w:color w:val="000000"/>
                <w:kern w:val="1"/>
                <w:sz w:val="24"/>
                <w:szCs w:val="24"/>
                <w:lang w:eastAsia="hi-IN" w:bidi="hi-IN"/>
              </w:rPr>
            </w:pPr>
          </w:p>
        </w:tc>
        <w:tc>
          <w:tcPr>
            <w:tcW w:w="8883" w:type="dxa"/>
            <w:shd w:val="clear" w:color="auto" w:fill="auto"/>
            <w:vAlign w:val="center"/>
          </w:tcPr>
          <w:p w:rsidR="00EF0842" w:rsidRPr="0008609B" w:rsidRDefault="00EF0842" w:rsidP="009365E2">
            <w:pPr>
              <w:suppressAutoHyphens/>
              <w:snapToGrid w:val="0"/>
              <w:rPr>
                <w:rFonts w:eastAsia="Arial" w:cs="Times New Roman"/>
                <w:color w:val="000000"/>
                <w:kern w:val="1"/>
                <w:sz w:val="24"/>
                <w:szCs w:val="24"/>
                <w:lang w:eastAsia="hi-IN" w:bidi="hi-IN"/>
              </w:rPr>
            </w:pPr>
          </w:p>
          <w:p w:rsidR="00EF0842" w:rsidRPr="0008609B" w:rsidRDefault="00EF0842" w:rsidP="009365E2">
            <w:pPr>
              <w:suppressAutoHyphens/>
              <w:spacing w:line="360" w:lineRule="auto"/>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1. Organizzare i contenuti didattici in sezioni brevi. </w:t>
            </w:r>
          </w:p>
          <w:p w:rsidR="00EF0842" w:rsidRPr="0008609B" w:rsidRDefault="00EF0842" w:rsidP="009365E2">
            <w:pPr>
              <w:suppressAutoHyphens/>
              <w:spacing w:line="360" w:lineRule="auto"/>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2. Intercalare alle sezioni didattiche momenti di recupero, rinforzo, riformulazione, lavoro individuale, ecc. </w:t>
            </w:r>
          </w:p>
          <w:p w:rsidR="00EF0842" w:rsidRPr="0008609B" w:rsidRDefault="00EF0842" w:rsidP="009365E2">
            <w:pPr>
              <w:suppressAutoHyphens/>
              <w:spacing w:line="360" w:lineRule="auto"/>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3. Mostrare accoglienza motivazionale durante le interrogazioni o richieste di intervento. </w:t>
            </w:r>
          </w:p>
          <w:p w:rsidR="00EF0842" w:rsidRPr="0008609B" w:rsidRDefault="00EF0842" w:rsidP="009365E2">
            <w:pPr>
              <w:suppressAutoHyphens/>
              <w:spacing w:line="360" w:lineRule="auto"/>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4. Nelle interrogazioni evitare formulazioni lunghe o contorte. Quindi consegne/domande orali brevi (per evitare lo smarrimento nella sequenza lunga). </w:t>
            </w:r>
          </w:p>
          <w:p w:rsidR="00EF0842" w:rsidRPr="0008609B" w:rsidRDefault="00EF0842" w:rsidP="009365E2">
            <w:pPr>
              <w:suppressAutoHyphens/>
              <w:spacing w:line="360" w:lineRule="auto"/>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5. Consegne scritte brevi e che limitino il procedere spaziale alto-basso, destra-sinistra es. schemi, items a risposta multipla, ecc. (ovvero l’inseguimento visivo e la memorizzazione di sequenze). </w:t>
            </w:r>
          </w:p>
          <w:p w:rsidR="00EF0842" w:rsidRPr="0008609B" w:rsidRDefault="00EF0842" w:rsidP="009365E2">
            <w:pPr>
              <w:suppressAutoHyphens/>
              <w:spacing w:line="360" w:lineRule="auto"/>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6. Permettere al ragazzo di comprendere un testo scritto anche attraverso la lettura dell’adulto (genitori, insegnanti) oltre che con l’ausilio di strumenti compensativi come il registratore e la sintesi vocale. </w:t>
            </w:r>
          </w:p>
          <w:p w:rsidR="00EF0842" w:rsidRPr="0008609B" w:rsidRDefault="00EF0842" w:rsidP="009365E2">
            <w:pPr>
              <w:suppressAutoHyphens/>
              <w:spacing w:line="360" w:lineRule="auto"/>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7. Valorizzare le prestazioni intuitive. </w:t>
            </w:r>
          </w:p>
          <w:p w:rsidR="00EF0842" w:rsidRPr="0008609B" w:rsidRDefault="00EF0842" w:rsidP="009365E2">
            <w:pPr>
              <w:suppressAutoHyphens/>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8. Privilegiare la qualità sulla quantità. </w:t>
            </w:r>
          </w:p>
          <w:p w:rsidR="00EF0842" w:rsidRPr="0008609B" w:rsidRDefault="00EF0842" w:rsidP="009365E2">
            <w:pPr>
              <w:suppressAutoHyphens/>
              <w:rPr>
                <w:rFonts w:eastAsia="Arial" w:cs="Times New Roman"/>
                <w:color w:val="000000"/>
                <w:kern w:val="1"/>
                <w:sz w:val="24"/>
                <w:szCs w:val="24"/>
                <w:lang w:eastAsia="hi-IN" w:bidi="hi-IN"/>
              </w:rPr>
            </w:pPr>
          </w:p>
          <w:p w:rsidR="00EF0842" w:rsidRPr="0008609B" w:rsidRDefault="00EF0842" w:rsidP="009365E2">
            <w:pPr>
              <w:suppressAutoHyphens/>
              <w:spacing w:line="360" w:lineRule="auto"/>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9. Porre il compito richiesto (difficoltà, obiettivo, concetto, prestazione) in sequenze non lunghe, onde evitare la variabile sequenziale. </w:t>
            </w:r>
          </w:p>
          <w:p w:rsidR="00EF0842" w:rsidRPr="0008609B" w:rsidRDefault="00EF0842" w:rsidP="009365E2">
            <w:pPr>
              <w:suppressAutoHyphens/>
              <w:spacing w:line="360" w:lineRule="auto"/>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10. Collegare gli apprendimenti a esperienze stimolanti e significative per il ragazzo. </w:t>
            </w:r>
          </w:p>
          <w:p w:rsidR="00EF0842" w:rsidRPr="0008609B" w:rsidRDefault="00EF0842" w:rsidP="009365E2">
            <w:pPr>
              <w:suppressAutoHyphens/>
              <w:spacing w:line="360" w:lineRule="auto"/>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11. Per le materie di studio creare delle mappe concettuali lineari </w:t>
            </w:r>
          </w:p>
          <w:p w:rsidR="00EF0842" w:rsidRPr="0008609B" w:rsidRDefault="00EF0842" w:rsidP="009365E2">
            <w:pPr>
              <w:suppressAutoHyphens/>
              <w:spacing w:line="360" w:lineRule="auto"/>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12. Utilizzare strumenti compensativi come la linea dei numeri, le tabelline, la calcolatrice, sintesi vocale, registratore (per ascoltarla propria performance) </w:t>
            </w:r>
          </w:p>
          <w:p w:rsidR="00EF0842" w:rsidRPr="0008609B" w:rsidRDefault="00EF0842" w:rsidP="009365E2">
            <w:pPr>
              <w:suppressAutoHyphens/>
              <w:spacing w:line="360" w:lineRule="auto"/>
              <w:rPr>
                <w:rFonts w:eastAsia="Arial" w:cs="Times New Roman"/>
                <w:color w:val="000000"/>
                <w:kern w:val="1"/>
                <w:sz w:val="24"/>
                <w:szCs w:val="24"/>
                <w:lang w:eastAsia="hi-IN" w:bidi="hi-IN"/>
              </w:rPr>
            </w:pPr>
            <w:r w:rsidRPr="0008609B">
              <w:rPr>
                <w:rFonts w:eastAsia="Arial" w:cs="Times New Roman"/>
                <w:color w:val="000000"/>
                <w:kern w:val="1"/>
                <w:sz w:val="24"/>
                <w:szCs w:val="24"/>
                <w:lang w:eastAsia="hi-IN" w:bidi="hi-IN"/>
              </w:rPr>
              <w:t xml:space="preserve">13. Evitare la copiatura alla lavagna se il bambino trova difficoltà </w:t>
            </w:r>
          </w:p>
        </w:tc>
      </w:tr>
    </w:tbl>
    <w:p w:rsidR="00EF0842" w:rsidRPr="0008609B" w:rsidRDefault="00EF0842" w:rsidP="00EF0842">
      <w:pPr>
        <w:suppressAutoHyphens/>
        <w:jc w:val="center"/>
        <w:rPr>
          <w:rFonts w:eastAsia="Times New Roman" w:cs="Times New Roman"/>
          <w:sz w:val="24"/>
          <w:szCs w:val="24"/>
          <w:lang w:eastAsia="ar-SA"/>
        </w:rPr>
      </w:pPr>
    </w:p>
    <w:p w:rsidR="00EF0842" w:rsidRPr="0008609B" w:rsidRDefault="00EF0842" w:rsidP="00174AC7">
      <w:pPr>
        <w:suppressAutoHyphens/>
        <w:rPr>
          <w:rFonts w:eastAsia="Times New Roman" w:cs="Times New Roman"/>
          <w:b/>
          <w:bCs/>
          <w:sz w:val="24"/>
          <w:szCs w:val="24"/>
          <w:lang w:eastAsia="ar-SA"/>
        </w:rPr>
      </w:pPr>
    </w:p>
    <w:p w:rsidR="00EF0842" w:rsidRPr="0008609B" w:rsidRDefault="00EF0842" w:rsidP="00EF0842">
      <w:pPr>
        <w:suppressAutoHyphens/>
        <w:rPr>
          <w:rFonts w:eastAsia="Arial" w:cs="Times New Roman"/>
          <w:i/>
          <w:iCs/>
          <w:color w:val="000000"/>
          <w:sz w:val="24"/>
          <w:szCs w:val="24"/>
          <w:lang w:eastAsia="ar-SA"/>
        </w:rPr>
      </w:pPr>
      <w:r w:rsidRPr="0008609B">
        <w:rPr>
          <w:rFonts w:eastAsia="Times New Roman" w:cs="Times New Roman"/>
          <w:b/>
          <w:bCs/>
          <w:sz w:val="24"/>
          <w:szCs w:val="24"/>
          <w:lang w:eastAsia="ar-SA"/>
        </w:rPr>
        <w:t xml:space="preserve">* </w:t>
      </w:r>
      <w:r w:rsidRPr="0008609B">
        <w:rPr>
          <w:rFonts w:eastAsia="Arial" w:cs="Times New Roman"/>
          <w:i/>
          <w:iCs/>
          <w:color w:val="000000"/>
          <w:sz w:val="24"/>
          <w:szCs w:val="24"/>
          <w:lang w:eastAsia="ar-SA"/>
        </w:rPr>
        <w:t xml:space="preserve">In caso di </w:t>
      </w:r>
      <w:r w:rsidRPr="0008609B">
        <w:rPr>
          <w:rFonts w:eastAsia="Arial" w:cs="Times New Roman"/>
          <w:b/>
          <w:bCs/>
          <w:i/>
          <w:iCs/>
          <w:color w:val="000000"/>
          <w:sz w:val="24"/>
          <w:szCs w:val="24"/>
          <w:lang w:eastAsia="ar-SA"/>
        </w:rPr>
        <w:t>esame di stato</w:t>
      </w:r>
      <w:r w:rsidRPr="0008609B">
        <w:rPr>
          <w:rFonts w:eastAsia="Arial" w:cs="Times New Roman"/>
          <w:i/>
          <w:iCs/>
          <w:color w:val="000000"/>
          <w:sz w:val="24"/>
          <w:szCs w:val="24"/>
          <w:lang w:eastAsia="ar-SA"/>
        </w:rPr>
        <w:t xml:space="preserve">, gli </w:t>
      </w:r>
      <w:r w:rsidRPr="0008609B">
        <w:rPr>
          <w:rFonts w:eastAsia="Arial" w:cs="Times New Roman"/>
          <w:b/>
          <w:bCs/>
          <w:i/>
          <w:iCs/>
          <w:color w:val="000000"/>
          <w:sz w:val="24"/>
          <w:szCs w:val="24"/>
          <w:lang w:eastAsia="ar-SA"/>
        </w:rPr>
        <w:t xml:space="preserve">strumenti adottati </w:t>
      </w:r>
      <w:r w:rsidRPr="0008609B">
        <w:rPr>
          <w:rFonts w:eastAsia="Arial" w:cs="Times New Roman"/>
          <w:i/>
          <w:iCs/>
          <w:color w:val="000000"/>
          <w:sz w:val="24"/>
          <w:szCs w:val="24"/>
          <w:lang w:eastAsia="ar-SA"/>
        </w:rPr>
        <w:t xml:space="preserve">dovranno essere indicati nella </w:t>
      </w:r>
      <w:r w:rsidRPr="0008609B">
        <w:rPr>
          <w:rFonts w:eastAsia="Arial" w:cs="Times New Roman"/>
          <w:b/>
          <w:bCs/>
          <w:i/>
          <w:iCs/>
          <w:color w:val="000000"/>
          <w:sz w:val="24"/>
          <w:szCs w:val="24"/>
          <w:lang w:eastAsia="ar-SA"/>
        </w:rPr>
        <w:t xml:space="preserve">riunione preliminare per l’esame conclusivo del primo ciclo </w:t>
      </w:r>
      <w:r w:rsidRPr="0008609B">
        <w:rPr>
          <w:rFonts w:eastAsia="Arial" w:cs="Times New Roman"/>
          <w:i/>
          <w:iCs/>
          <w:color w:val="000000"/>
          <w:sz w:val="24"/>
          <w:szCs w:val="24"/>
          <w:lang w:eastAsia="ar-SA"/>
        </w:rPr>
        <w:t xml:space="preserve">in cui il Consiglio di Classe dovrà indicare modalità, tempi e sistema valutativo previsti. </w:t>
      </w:r>
    </w:p>
    <w:p w:rsidR="00EF0842" w:rsidRPr="0008609B" w:rsidRDefault="00EF0842" w:rsidP="00EF0842">
      <w:pPr>
        <w:suppressAutoHyphens/>
        <w:rPr>
          <w:rFonts w:eastAsia="Arial" w:cs="Times New Roman"/>
          <w:b/>
          <w:bCs/>
          <w:color w:val="000000"/>
          <w:kern w:val="1"/>
          <w:sz w:val="24"/>
          <w:szCs w:val="24"/>
          <w:lang w:eastAsia="hi-IN" w:bidi="hi-IN"/>
        </w:rPr>
      </w:pPr>
      <w:r w:rsidRPr="0008609B">
        <w:rPr>
          <w:rFonts w:eastAsia="Arial" w:cs="Times New Roman"/>
          <w:i/>
          <w:iCs/>
          <w:color w:val="000000"/>
          <w:kern w:val="1"/>
          <w:sz w:val="24"/>
          <w:szCs w:val="24"/>
          <w:lang w:eastAsia="hi-IN" w:bidi="hi-IN"/>
        </w:rPr>
        <w:t xml:space="preserve">Gli strumenti compensativi (registratore, sintesi vocale, PC/ tablet, ecc…) possono essere forniti dalla famiglia qualora la scuola non possa garantirne la presenza. </w:t>
      </w:r>
    </w:p>
    <w:p w:rsidR="00EF0842" w:rsidRPr="0008609B" w:rsidRDefault="00EF0842" w:rsidP="00EF0842">
      <w:pPr>
        <w:suppressAutoHyphens/>
        <w:jc w:val="center"/>
        <w:rPr>
          <w:rFonts w:eastAsia="Times New Roman" w:cs="Times New Roman"/>
          <w:b/>
          <w:bCs/>
          <w:sz w:val="24"/>
          <w:szCs w:val="24"/>
          <w:lang w:eastAsia="ar-SA"/>
        </w:rPr>
      </w:pPr>
    </w:p>
    <w:p w:rsidR="00EF0842" w:rsidRPr="0008609B" w:rsidRDefault="00EF0842" w:rsidP="00EF0842">
      <w:pPr>
        <w:suppressAutoHyphens/>
        <w:jc w:val="center"/>
        <w:rPr>
          <w:rFonts w:eastAsia="Times New Roman" w:cs="Times New Roman"/>
          <w:b/>
          <w:bCs/>
          <w:sz w:val="24"/>
          <w:szCs w:val="24"/>
          <w:lang w:eastAsia="ar-SA"/>
        </w:rPr>
      </w:pPr>
    </w:p>
    <w:p w:rsidR="00EF0842" w:rsidRPr="00212364" w:rsidRDefault="00EF0842" w:rsidP="00EF0842">
      <w:pPr>
        <w:suppressAutoHyphens/>
        <w:spacing w:line="360" w:lineRule="auto"/>
        <w:jc w:val="center"/>
        <w:rPr>
          <w:rFonts w:eastAsia="Lucida Sans Unicode" w:cs="Times New Roman"/>
          <w:b/>
          <w:color w:val="000000"/>
          <w:sz w:val="24"/>
          <w:szCs w:val="24"/>
        </w:rPr>
      </w:pPr>
    </w:p>
    <w:p w:rsidR="001E1DFE" w:rsidRPr="00333168" w:rsidRDefault="001E1DFE" w:rsidP="00EF0842">
      <w:pPr>
        <w:widowControl/>
        <w:tabs>
          <w:tab w:val="left" w:pos="2145"/>
          <w:tab w:val="center" w:pos="4819"/>
        </w:tabs>
        <w:adjustRightInd w:val="0"/>
        <w:rPr>
          <w:rFonts w:cs="Times New Roman"/>
          <w:sz w:val="24"/>
          <w:szCs w:val="24"/>
        </w:rPr>
      </w:pPr>
    </w:p>
    <w:p w:rsidR="005D25A4" w:rsidRDefault="005D25A4" w:rsidP="001E1DFE">
      <w:pPr>
        <w:widowControl/>
        <w:adjustRightInd w:val="0"/>
        <w:jc w:val="both"/>
        <w:rPr>
          <w:rFonts w:cs="Times New Roman"/>
          <w:b/>
          <w:bCs/>
          <w:sz w:val="24"/>
          <w:szCs w:val="24"/>
        </w:rPr>
      </w:pPr>
    </w:p>
    <w:p w:rsidR="001E1DFE" w:rsidRDefault="001E1DFE" w:rsidP="001E1DFE">
      <w:pPr>
        <w:widowControl/>
        <w:adjustRightInd w:val="0"/>
        <w:spacing w:after="200" w:line="276" w:lineRule="auto"/>
        <w:rPr>
          <w:rFonts w:ascii="Calibri" w:hAnsi="Calibri" w:cs="Calibri"/>
        </w:rPr>
      </w:pPr>
    </w:p>
    <w:p w:rsidR="001E1DFE" w:rsidRPr="001E1DFE" w:rsidRDefault="001E1DFE" w:rsidP="001E1DFE"/>
    <w:sectPr w:rsidR="001E1DFE" w:rsidRPr="001E1DFE" w:rsidSect="009A0772">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6251" w:rsidRDefault="00576251" w:rsidP="001E1DFE">
      <w:r>
        <w:separator/>
      </w:r>
    </w:p>
  </w:endnote>
  <w:endnote w:type="continuationSeparator" w:id="1">
    <w:p w:rsidR="00576251" w:rsidRDefault="00576251" w:rsidP="001E1DF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
    <w:altName w:val="Times New Roman"/>
    <w:charset w:val="00"/>
    <w:family w:val="auto"/>
    <w:pitch w:val="variable"/>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sig w:usb0="00000000" w:usb1="00000000" w:usb2="00000000" w:usb3="00000000" w:csb0="00000000" w:csb1="00000000"/>
  </w:font>
  <w:font w:name="font276">
    <w:altName w:val="MS Mincho"/>
    <w:charset w:val="80"/>
    <w:family w:val="roman"/>
    <w:pitch w:val="default"/>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A84" w:rsidRDefault="009F2A84">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9075016"/>
      <w:docPartObj>
        <w:docPartGallery w:val="Page Numbers (Bottom of Page)"/>
        <w:docPartUnique/>
      </w:docPartObj>
    </w:sdtPr>
    <w:sdtContent>
      <w:p w:rsidR="00521509" w:rsidRDefault="00984461">
        <w:pPr>
          <w:pStyle w:val="Pidipagina"/>
          <w:jc w:val="center"/>
        </w:pPr>
        <w:fldSimple w:instr=" PAGE   \* MERGEFORMAT ">
          <w:r w:rsidR="009F2A84">
            <w:rPr>
              <w:noProof/>
            </w:rPr>
            <w:t>2</w:t>
          </w:r>
        </w:fldSimple>
      </w:p>
    </w:sdtContent>
  </w:sdt>
  <w:p w:rsidR="00174AC7" w:rsidRPr="00B8567C" w:rsidRDefault="00174AC7" w:rsidP="00174AC7">
    <w:pPr>
      <w:pStyle w:val="Pidipagina"/>
      <w:rPr>
        <w:rFonts w:ascii="Century Gothic" w:eastAsia="Calibri" w:hAnsi="Century Gothic" w:cs="Times New Roman"/>
        <w:sz w:val="20"/>
        <w:szCs w:val="20"/>
      </w:rPr>
    </w:pPr>
    <w:r>
      <w:rPr>
        <w:rFonts w:ascii="Century Gothic" w:hAnsi="Century Gothic"/>
        <w:sz w:val="20"/>
        <w:szCs w:val="20"/>
      </w:rPr>
      <w:t>P.D.P</w:t>
    </w:r>
    <w:r w:rsidRPr="00B8567C">
      <w:rPr>
        <w:rFonts w:ascii="Century Gothic" w:eastAsia="Calibri" w:hAnsi="Century Gothic" w:cs="Times New Roman"/>
        <w:sz w:val="20"/>
        <w:szCs w:val="20"/>
      </w:rPr>
      <w:t>. Alunno/a (iniziali nome e cognome) scuola (primaria- secondaria I</w:t>
    </w:r>
    <w:r w:rsidR="009F2A84">
      <w:rPr>
        <w:rFonts w:ascii="Century Gothic" w:eastAsia="Calibri" w:hAnsi="Century Gothic" w:cs="Times New Roman"/>
        <w:sz w:val="20"/>
        <w:szCs w:val="20"/>
      </w:rPr>
      <w:t xml:space="preserve"> grado)classe ….sez. …. a.s. 20</w:t>
    </w:r>
    <w:r>
      <w:rPr>
        <w:rFonts w:ascii="Century Gothic" w:hAnsi="Century Gothic"/>
        <w:sz w:val="20"/>
        <w:szCs w:val="20"/>
      </w:rPr>
      <w:t>.</w:t>
    </w:r>
    <w:r w:rsidRPr="00B8567C">
      <w:rPr>
        <w:rFonts w:ascii="Century Gothic" w:eastAsia="Calibri" w:hAnsi="Century Gothic" w:cs="Times New Roman"/>
        <w:sz w:val="20"/>
        <w:szCs w:val="20"/>
      </w:rPr>
      <w:t>../ …. Plesso ……..</w:t>
    </w:r>
  </w:p>
  <w:p w:rsidR="001E1DFE" w:rsidRDefault="001E1DFE">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A84" w:rsidRDefault="009F2A8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6251" w:rsidRDefault="00576251" w:rsidP="001E1DFE">
      <w:r>
        <w:separator/>
      </w:r>
    </w:p>
  </w:footnote>
  <w:footnote w:type="continuationSeparator" w:id="1">
    <w:p w:rsidR="00576251" w:rsidRDefault="00576251" w:rsidP="001E1D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A84" w:rsidRDefault="009F2A84">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DFE" w:rsidRPr="001E1DFE" w:rsidRDefault="001E1DFE" w:rsidP="001E1DFE">
    <w:pPr>
      <w:pStyle w:val="Intestazione"/>
      <w:jc w:val="center"/>
      <w:rPr>
        <w:sz w:val="24"/>
        <w:szCs w:val="24"/>
      </w:rPr>
    </w:pPr>
    <w:r w:rsidRPr="001E1DFE">
      <w:rPr>
        <w:sz w:val="24"/>
        <w:szCs w:val="24"/>
      </w:rPr>
      <w:t>Istituto Comprensivo Via del Calice</w:t>
    </w:r>
  </w:p>
  <w:p w:rsidR="001E1DFE" w:rsidRPr="001E1DFE" w:rsidRDefault="001E1DFE" w:rsidP="001E1DFE">
    <w:pPr>
      <w:pStyle w:val="Intestazione"/>
      <w:jc w:val="center"/>
      <w:rPr>
        <w:sz w:val="24"/>
        <w:szCs w:val="24"/>
      </w:rPr>
    </w:pPr>
    <w:r w:rsidRPr="001E1DFE">
      <w:rPr>
        <w:sz w:val="24"/>
        <w:szCs w:val="24"/>
      </w:rPr>
      <w:t>Roma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A84" w:rsidRDefault="009F2A84">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84CB994"/>
    <w:lvl w:ilvl="0">
      <w:numFmt w:val="bullet"/>
      <w:lvlText w:val="*"/>
      <w:lvlJc w:val="left"/>
    </w:lvl>
  </w:abstractNum>
  <w:abstractNum w:abstractNumId="1">
    <w:nsid w:val="00000001"/>
    <w:multiLevelType w:val="singleLevel"/>
    <w:tmpl w:val="00000001"/>
    <w:name w:val="WW8Num22"/>
    <w:lvl w:ilvl="0">
      <w:start w:val="1"/>
      <w:numFmt w:val="bullet"/>
      <w:lvlText w:val="o"/>
      <w:lvlJc w:val="left"/>
      <w:pPr>
        <w:tabs>
          <w:tab w:val="num" w:pos="1428"/>
        </w:tabs>
        <w:ind w:left="1428" w:hanging="360"/>
      </w:pPr>
      <w:rPr>
        <w:rFonts w:ascii="Wingdings" w:hAnsi="Wingdings"/>
      </w:rPr>
    </w:lvl>
  </w:abstractNum>
  <w:abstractNum w:abstractNumId="2">
    <w:nsid w:val="00000002"/>
    <w:multiLevelType w:val="singleLevel"/>
    <w:tmpl w:val="00000002"/>
    <w:name w:val="WW8Num20"/>
    <w:lvl w:ilvl="0">
      <w:start w:val="1"/>
      <w:numFmt w:val="bullet"/>
      <w:lvlText w:val="o"/>
      <w:lvlJc w:val="left"/>
      <w:pPr>
        <w:tabs>
          <w:tab w:val="num" w:pos="1428"/>
        </w:tabs>
        <w:ind w:left="1428" w:hanging="360"/>
      </w:pPr>
      <w:rPr>
        <w:rFonts w:ascii="Wingdings" w:hAnsi="Wingdings"/>
      </w:rPr>
    </w:lvl>
  </w:abstractNum>
  <w:abstractNum w:abstractNumId="3">
    <w:nsid w:val="00000007"/>
    <w:multiLevelType w:val="singleLevel"/>
    <w:tmpl w:val="00000007"/>
    <w:name w:val="WW8Num8"/>
    <w:lvl w:ilvl="0">
      <w:start w:val="1"/>
      <w:numFmt w:val="bullet"/>
      <w:lvlText w:val="o"/>
      <w:lvlJc w:val="left"/>
      <w:pPr>
        <w:tabs>
          <w:tab w:val="num" w:pos="1428"/>
        </w:tabs>
        <w:ind w:left="1428" w:hanging="360"/>
      </w:pPr>
      <w:rPr>
        <w:rFonts w:ascii="Wingdings" w:hAnsi="Wingdings"/>
      </w:rPr>
    </w:lvl>
  </w:abstractNum>
  <w:abstractNum w:abstractNumId="4">
    <w:nsid w:val="00000008"/>
    <w:multiLevelType w:val="singleLevel"/>
    <w:tmpl w:val="00000008"/>
    <w:name w:val="WW8Num7"/>
    <w:lvl w:ilvl="0">
      <w:start w:val="1"/>
      <w:numFmt w:val="bullet"/>
      <w:lvlText w:val="o"/>
      <w:lvlJc w:val="left"/>
      <w:pPr>
        <w:tabs>
          <w:tab w:val="num" w:pos="1800"/>
        </w:tabs>
        <w:ind w:left="1800" w:hanging="360"/>
      </w:pPr>
      <w:rPr>
        <w:rFonts w:ascii="Wingdings" w:hAnsi="Wingdings"/>
      </w:rPr>
    </w:lvl>
  </w:abstractNum>
  <w:abstractNum w:abstractNumId="5">
    <w:nsid w:val="00000009"/>
    <w:multiLevelType w:val="singleLevel"/>
    <w:tmpl w:val="00000009"/>
    <w:name w:val="WW8Num2"/>
    <w:lvl w:ilvl="0">
      <w:start w:val="1"/>
      <w:numFmt w:val="bullet"/>
      <w:lvlText w:val="o"/>
      <w:lvlJc w:val="left"/>
      <w:pPr>
        <w:tabs>
          <w:tab w:val="num" w:pos="1800"/>
        </w:tabs>
        <w:ind w:left="1800" w:hanging="360"/>
      </w:pPr>
      <w:rPr>
        <w:rFonts w:ascii="Wingdings" w:hAnsi="Wingdings"/>
      </w:rPr>
    </w:lvl>
  </w:abstractNum>
  <w:abstractNum w:abstractNumId="6">
    <w:nsid w:val="0000000A"/>
    <w:multiLevelType w:val="multilevel"/>
    <w:tmpl w:val="0000000A"/>
    <w:name w:val="WW8Num15"/>
    <w:lvl w:ilvl="0">
      <w:start w:val="1"/>
      <w:numFmt w:val="bullet"/>
      <w:lvlText w:val="o"/>
      <w:lvlJc w:val="left"/>
      <w:pPr>
        <w:tabs>
          <w:tab w:val="num" w:pos="786"/>
        </w:tabs>
        <w:ind w:left="786"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o"/>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0B"/>
    <w:multiLevelType w:val="multilevel"/>
    <w:tmpl w:val="0000000B"/>
    <w:name w:val="WW8Num16"/>
    <w:lvl w:ilvl="0">
      <w:start w:val="1"/>
      <w:numFmt w:val="bullet"/>
      <w:lvlText w:val="o"/>
      <w:lvlJc w:val="left"/>
      <w:pPr>
        <w:tabs>
          <w:tab w:val="num" w:pos="1080"/>
        </w:tabs>
        <w:ind w:left="1080" w:hanging="360"/>
      </w:pPr>
      <w:rPr>
        <w:rFonts w:ascii="Wingdings" w:hAnsi="Wingdings"/>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0"/>
    <w:lvlOverride w:ilvl="0">
      <w:lvl w:ilvl="0">
        <w:numFmt w:val="bullet"/>
        <w:lvlText w:val=""/>
        <w:legacy w:legacy="1" w:legacySpace="0" w:legacyIndent="0"/>
        <w:lvlJc w:val="left"/>
        <w:rPr>
          <w:rFonts w:ascii="Symbol" w:hAnsi="Symbol" w:hint="default"/>
        </w:rPr>
      </w:lvl>
    </w:lvlOverride>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1E1DFE"/>
    <w:rsid w:val="00072984"/>
    <w:rsid w:val="00114F0F"/>
    <w:rsid w:val="00116D6F"/>
    <w:rsid w:val="00135E7E"/>
    <w:rsid w:val="00174AC7"/>
    <w:rsid w:val="001E1DFE"/>
    <w:rsid w:val="00225554"/>
    <w:rsid w:val="00333168"/>
    <w:rsid w:val="003B5800"/>
    <w:rsid w:val="003F6170"/>
    <w:rsid w:val="00415408"/>
    <w:rsid w:val="00521509"/>
    <w:rsid w:val="00576251"/>
    <w:rsid w:val="005809F6"/>
    <w:rsid w:val="005B75E4"/>
    <w:rsid w:val="005C5F96"/>
    <w:rsid w:val="005D25A4"/>
    <w:rsid w:val="00643610"/>
    <w:rsid w:val="006701EE"/>
    <w:rsid w:val="006E6B09"/>
    <w:rsid w:val="007313BD"/>
    <w:rsid w:val="007448B2"/>
    <w:rsid w:val="008170B6"/>
    <w:rsid w:val="008711B8"/>
    <w:rsid w:val="008B2351"/>
    <w:rsid w:val="00984461"/>
    <w:rsid w:val="00997F20"/>
    <w:rsid w:val="009A0772"/>
    <w:rsid w:val="009F2A84"/>
    <w:rsid w:val="00A100A9"/>
    <w:rsid w:val="00A37F99"/>
    <w:rsid w:val="00A753C5"/>
    <w:rsid w:val="00AD06DD"/>
    <w:rsid w:val="00AD3AC9"/>
    <w:rsid w:val="00B044AB"/>
    <w:rsid w:val="00B4600B"/>
    <w:rsid w:val="00B81E4D"/>
    <w:rsid w:val="00BA1167"/>
    <w:rsid w:val="00BD681C"/>
    <w:rsid w:val="00BD7E36"/>
    <w:rsid w:val="00CB7489"/>
    <w:rsid w:val="00D32809"/>
    <w:rsid w:val="00D364F7"/>
    <w:rsid w:val="00D8332A"/>
    <w:rsid w:val="00ED7F2B"/>
    <w:rsid w:val="00EF0842"/>
    <w:rsid w:val="00FD2F43"/>
    <w:rsid w:val="00FD50C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1E1DFE"/>
    <w:rPr>
      <w:rFonts w:ascii="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1"/>
    <w:qFormat/>
    <w:rsid w:val="00AD3AC9"/>
    <w:rPr>
      <w:rFonts w:eastAsia="Times New Roman" w:cs="Times New Roman"/>
      <w:sz w:val="24"/>
      <w:szCs w:val="24"/>
    </w:rPr>
  </w:style>
  <w:style w:type="character" w:customStyle="1" w:styleId="CorpodeltestoCarattere">
    <w:name w:val="Corpo del testo Carattere"/>
    <w:basedOn w:val="Carpredefinitoparagrafo"/>
    <w:link w:val="Corpodeltesto"/>
    <w:uiPriority w:val="1"/>
    <w:rsid w:val="00AD3AC9"/>
    <w:rPr>
      <w:rFonts w:ascii="Times New Roman" w:eastAsia="Times New Roman" w:hAnsi="Times New Roman" w:cs="Times New Roman"/>
      <w:sz w:val="24"/>
      <w:szCs w:val="24"/>
    </w:rPr>
  </w:style>
  <w:style w:type="paragraph" w:styleId="Paragrafoelenco">
    <w:name w:val="List Paragraph"/>
    <w:basedOn w:val="Normale"/>
    <w:uiPriority w:val="1"/>
    <w:qFormat/>
    <w:rsid w:val="00AD3AC9"/>
    <w:pPr>
      <w:ind w:left="1066" w:hanging="360"/>
    </w:pPr>
    <w:rPr>
      <w:rFonts w:eastAsia="Times New Roman" w:cs="Times New Roman"/>
    </w:rPr>
  </w:style>
  <w:style w:type="paragraph" w:customStyle="1" w:styleId="TOC1">
    <w:name w:val="TOC 1"/>
    <w:basedOn w:val="Normale"/>
    <w:uiPriority w:val="1"/>
    <w:qFormat/>
    <w:rsid w:val="00AD3AC9"/>
    <w:pPr>
      <w:spacing w:before="180"/>
      <w:ind w:left="1054" w:hanging="708"/>
    </w:pPr>
    <w:rPr>
      <w:rFonts w:eastAsia="Times New Roman" w:cs="Times New Roman"/>
      <w:sz w:val="20"/>
      <w:szCs w:val="20"/>
    </w:rPr>
  </w:style>
  <w:style w:type="paragraph" w:customStyle="1" w:styleId="TOC2">
    <w:name w:val="TOC 2"/>
    <w:basedOn w:val="Normale"/>
    <w:uiPriority w:val="1"/>
    <w:qFormat/>
    <w:rsid w:val="00AD3AC9"/>
    <w:pPr>
      <w:spacing w:before="178"/>
      <w:ind w:left="545"/>
    </w:pPr>
    <w:rPr>
      <w:rFonts w:eastAsia="Times New Roman" w:cs="Times New Roman"/>
      <w:sz w:val="20"/>
      <w:szCs w:val="20"/>
    </w:rPr>
  </w:style>
  <w:style w:type="paragraph" w:customStyle="1" w:styleId="TOC3">
    <w:name w:val="TOC 3"/>
    <w:basedOn w:val="Normale"/>
    <w:uiPriority w:val="1"/>
    <w:qFormat/>
    <w:rsid w:val="00AD3AC9"/>
    <w:pPr>
      <w:spacing w:before="178"/>
      <w:ind w:left="747"/>
    </w:pPr>
    <w:rPr>
      <w:rFonts w:eastAsia="Times New Roman" w:cs="Times New Roman"/>
      <w:sz w:val="20"/>
      <w:szCs w:val="20"/>
    </w:rPr>
  </w:style>
  <w:style w:type="paragraph" w:customStyle="1" w:styleId="Heading1">
    <w:name w:val="Heading 1"/>
    <w:basedOn w:val="Normale"/>
    <w:uiPriority w:val="1"/>
    <w:qFormat/>
    <w:rsid w:val="00AD3AC9"/>
    <w:pPr>
      <w:spacing w:before="66"/>
      <w:ind w:left="1786" w:hanging="1080"/>
      <w:outlineLvl w:val="1"/>
    </w:pPr>
    <w:rPr>
      <w:rFonts w:eastAsia="Times New Roman" w:cs="Times New Roman"/>
      <w:sz w:val="36"/>
      <w:szCs w:val="36"/>
    </w:rPr>
  </w:style>
  <w:style w:type="paragraph" w:customStyle="1" w:styleId="Heading2">
    <w:name w:val="Heading 2"/>
    <w:basedOn w:val="Normale"/>
    <w:uiPriority w:val="1"/>
    <w:qFormat/>
    <w:rsid w:val="00AD3AC9"/>
    <w:pPr>
      <w:spacing w:before="72"/>
      <w:ind w:left="1508"/>
      <w:outlineLvl w:val="2"/>
    </w:pPr>
    <w:rPr>
      <w:rFonts w:eastAsia="Times New Roman" w:cs="Times New Roman"/>
      <w:sz w:val="28"/>
      <w:szCs w:val="28"/>
    </w:rPr>
  </w:style>
  <w:style w:type="paragraph" w:customStyle="1" w:styleId="Heading3">
    <w:name w:val="Heading 3"/>
    <w:basedOn w:val="Normale"/>
    <w:uiPriority w:val="1"/>
    <w:qFormat/>
    <w:rsid w:val="00AD3AC9"/>
    <w:pPr>
      <w:spacing w:before="125"/>
      <w:ind w:left="408"/>
      <w:jc w:val="center"/>
      <w:outlineLvl w:val="3"/>
    </w:pPr>
    <w:rPr>
      <w:rFonts w:eastAsia="Times New Roman" w:cs="Times New Roman"/>
      <w:sz w:val="26"/>
      <w:szCs w:val="26"/>
    </w:rPr>
  </w:style>
  <w:style w:type="paragraph" w:customStyle="1" w:styleId="Heading4">
    <w:name w:val="Heading 4"/>
    <w:basedOn w:val="Normale"/>
    <w:uiPriority w:val="1"/>
    <w:qFormat/>
    <w:rsid w:val="00AD3AC9"/>
    <w:pPr>
      <w:ind w:left="466"/>
      <w:outlineLvl w:val="4"/>
    </w:pPr>
    <w:rPr>
      <w:rFonts w:eastAsia="Times New Roman" w:cs="Times New Roman"/>
      <w:i/>
      <w:sz w:val="25"/>
      <w:szCs w:val="25"/>
    </w:rPr>
  </w:style>
  <w:style w:type="paragraph" w:customStyle="1" w:styleId="TableParagraph">
    <w:name w:val="Table Paragraph"/>
    <w:basedOn w:val="Normale"/>
    <w:uiPriority w:val="1"/>
    <w:qFormat/>
    <w:rsid w:val="00AD3AC9"/>
    <w:rPr>
      <w:rFonts w:eastAsia="Times New Roman" w:cs="Times New Roman"/>
    </w:rPr>
  </w:style>
  <w:style w:type="paragraph" w:styleId="Intestazione">
    <w:name w:val="header"/>
    <w:basedOn w:val="Normale"/>
    <w:link w:val="IntestazioneCarattere"/>
    <w:uiPriority w:val="99"/>
    <w:semiHidden/>
    <w:unhideWhenUsed/>
    <w:rsid w:val="001E1DFE"/>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1E1DFE"/>
    <w:rPr>
      <w:rFonts w:ascii="Times New Roman" w:hAnsi="Times New Roman"/>
    </w:rPr>
  </w:style>
  <w:style w:type="paragraph" w:styleId="Pidipagina">
    <w:name w:val="footer"/>
    <w:basedOn w:val="Normale"/>
    <w:link w:val="PidipaginaCarattere"/>
    <w:uiPriority w:val="99"/>
    <w:unhideWhenUsed/>
    <w:rsid w:val="001E1DFE"/>
    <w:pPr>
      <w:tabs>
        <w:tab w:val="center" w:pos="4819"/>
        <w:tab w:val="right" w:pos="9638"/>
      </w:tabs>
    </w:pPr>
  </w:style>
  <w:style w:type="character" w:customStyle="1" w:styleId="PidipaginaCarattere">
    <w:name w:val="Piè di pagina Carattere"/>
    <w:basedOn w:val="Carpredefinitoparagrafo"/>
    <w:link w:val="Pidipagina"/>
    <w:uiPriority w:val="99"/>
    <w:rsid w:val="001E1DFE"/>
    <w:rPr>
      <w:rFonts w:ascii="Times New Roman" w:hAnsi="Times New Roman"/>
    </w:rPr>
  </w:style>
  <w:style w:type="paragraph" w:styleId="Testofumetto">
    <w:name w:val="Balloon Text"/>
    <w:basedOn w:val="Normale"/>
    <w:link w:val="TestofumettoCarattere"/>
    <w:uiPriority w:val="99"/>
    <w:semiHidden/>
    <w:unhideWhenUsed/>
    <w:rsid w:val="001E1DF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E1DFE"/>
    <w:rPr>
      <w:rFonts w:ascii="Tahoma" w:hAnsi="Tahoma" w:cs="Tahoma"/>
      <w:sz w:val="16"/>
      <w:szCs w:val="16"/>
    </w:rPr>
  </w:style>
  <w:style w:type="paragraph" w:customStyle="1" w:styleId="Framecontents">
    <w:name w:val="Frame contents"/>
    <w:basedOn w:val="Normale"/>
    <w:rsid w:val="00EF0842"/>
    <w:pPr>
      <w:widowControl/>
      <w:suppressAutoHyphens/>
      <w:autoSpaceDE/>
      <w:spacing w:after="120" w:line="276" w:lineRule="auto"/>
      <w:textAlignment w:val="baseline"/>
    </w:pPr>
    <w:rPr>
      <w:rFonts w:ascii="Calibri" w:eastAsia="Calibri" w:hAnsi="Calibri" w:cs="Times New Roman"/>
      <w:kern w:val="3"/>
      <w:lang w:val="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11</Pages>
  <Words>2137</Words>
  <Characters>12184</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dc:creator>
  <cp:lastModifiedBy>Rosa</cp:lastModifiedBy>
  <cp:revision>31</cp:revision>
  <dcterms:created xsi:type="dcterms:W3CDTF">2018-10-28T15:34:00Z</dcterms:created>
  <dcterms:modified xsi:type="dcterms:W3CDTF">2020-10-19T09:28:00Z</dcterms:modified>
</cp:coreProperties>
</file>